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5183BA33" w:rsidR="00334CAF" w:rsidRPr="00774190" w:rsidRDefault="0006583B" w:rsidP="00AE35D8">
                  <w:pPr>
                    <w:jc w:val="right"/>
                  </w:pPr>
                  <w:r w:rsidRPr="00774190">
                    <w:t>от «</w:t>
                  </w:r>
                  <w:r w:rsidR="00FF41B8">
                    <w:t>22</w:t>
                  </w:r>
                  <w:r w:rsidR="002F211B" w:rsidRPr="00774190">
                    <w:t>»</w:t>
                  </w:r>
                  <w:r w:rsidR="005536C6" w:rsidRPr="00774190">
                    <w:t xml:space="preserve"> </w:t>
                  </w:r>
                  <w:r w:rsidR="00FF41B8">
                    <w:t>феврал</w:t>
                  </w:r>
                  <w:r w:rsidR="00691F2C">
                    <w:t>я</w:t>
                  </w:r>
                  <w:r w:rsidR="007E6FA3">
                    <w:t xml:space="preserve"> </w:t>
                  </w:r>
                  <w:r w:rsidR="002B6872" w:rsidRPr="00774190">
                    <w:t>202</w:t>
                  </w:r>
                  <w:r w:rsidR="00FF41B8">
                    <w:t>4</w:t>
                  </w:r>
                  <w:r w:rsidR="00774190">
                    <w:t xml:space="preserve"> </w:t>
                  </w:r>
                  <w:r w:rsidR="002B6872" w:rsidRPr="00951FFC">
                    <w:t>г. №</w:t>
                  </w:r>
                  <w:r w:rsidR="00951FFC" w:rsidRPr="00951FFC">
                    <w:t xml:space="preserve"> 13</w:t>
                  </w:r>
                  <w:r w:rsidR="00BD0189">
                    <w:t xml:space="preserve"> </w:t>
                  </w:r>
                  <w:r w:rsidR="003C1593" w:rsidRPr="00774190">
                    <w:t xml:space="preserve"> </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9A0128" w:rsidRDefault="007520AC" w:rsidP="00664240">
            <w:pPr>
              <w:keepNext/>
              <w:keepLines/>
              <w:widowControl w:val="0"/>
              <w:suppressLineNumbers/>
              <w:suppressAutoHyphens/>
              <w:spacing w:after="0" w:line="216" w:lineRule="auto"/>
              <w:jc w:val="center"/>
              <w:rPr>
                <w:bCs/>
                <w:sz w:val="28"/>
                <w:szCs w:val="28"/>
              </w:rPr>
            </w:pPr>
            <w:r w:rsidRPr="009A0128">
              <w:rPr>
                <w:bCs/>
                <w:sz w:val="28"/>
                <w:szCs w:val="28"/>
              </w:rPr>
              <w:t>о проведении запроса предложений</w:t>
            </w:r>
          </w:p>
          <w:p w14:paraId="7B17FD5A" w14:textId="71AEA6DD" w:rsidR="00D51556" w:rsidRPr="009A0128" w:rsidRDefault="006A6C8B" w:rsidP="009A0128">
            <w:pPr>
              <w:pStyle w:val="affff3"/>
              <w:jc w:val="center"/>
              <w:rPr>
                <w:rFonts w:ascii="Times New Roman" w:hAnsi="Times New Roman"/>
                <w:sz w:val="28"/>
                <w:szCs w:val="28"/>
                <w:lang w:eastAsia="ar-SA"/>
              </w:rPr>
            </w:pPr>
            <w:r w:rsidRPr="009A0128">
              <w:rPr>
                <w:rFonts w:ascii="Times New Roman" w:hAnsi="Times New Roman"/>
                <w:sz w:val="28"/>
                <w:szCs w:val="28"/>
                <w:lang w:eastAsia="ar-SA"/>
              </w:rPr>
              <w:t xml:space="preserve">на </w:t>
            </w:r>
            <w:r w:rsidR="00D207B7" w:rsidRPr="009A0128">
              <w:rPr>
                <w:rFonts w:ascii="Times New Roman" w:hAnsi="Times New Roman"/>
                <w:sz w:val="28"/>
                <w:szCs w:val="28"/>
                <w:lang w:eastAsia="ar-SA"/>
              </w:rPr>
              <w:t xml:space="preserve">оказание услуг по </w:t>
            </w:r>
          </w:p>
          <w:p w14:paraId="4923C260" w14:textId="77777777" w:rsidR="00FF41B8" w:rsidRPr="00000E0E" w:rsidRDefault="00BD0189" w:rsidP="00FF41B8">
            <w:pPr>
              <w:suppressAutoHyphens/>
              <w:spacing w:after="0"/>
              <w:jc w:val="center"/>
              <w:rPr>
                <w:bCs/>
                <w:lang w:eastAsia="ar-SA"/>
              </w:rPr>
            </w:pPr>
            <w:r w:rsidRPr="00BD0189">
              <w:rPr>
                <w:rFonts w:eastAsia="yandex-sans"/>
                <w:b/>
                <w:bCs/>
                <w:color w:val="000000"/>
                <w:sz w:val="28"/>
                <w:szCs w:val="28"/>
                <w:lang w:eastAsia="en-US"/>
              </w:rPr>
              <w:t xml:space="preserve">организации и проведению </w:t>
            </w:r>
            <w:r w:rsidR="00FF41B8" w:rsidRPr="00FF41B8">
              <w:rPr>
                <w:rFonts w:eastAsia="yandex-sans"/>
                <w:b/>
                <w:bCs/>
                <w:color w:val="000000"/>
                <w:sz w:val="28"/>
                <w:szCs w:val="28"/>
                <w:lang w:eastAsia="en-US"/>
              </w:rPr>
              <w:t>обучающей программы «Я-предприниматель»</w:t>
            </w:r>
          </w:p>
          <w:p w14:paraId="332BD370" w14:textId="7BE4C7A5" w:rsidR="00BD0189" w:rsidRPr="00691F2C" w:rsidRDefault="00BD0189" w:rsidP="00691F2C">
            <w:pPr>
              <w:spacing w:after="0"/>
              <w:jc w:val="center"/>
              <w:rPr>
                <w:rFonts w:eastAsia="yandex-sans"/>
                <w:b/>
                <w:bCs/>
                <w:color w:val="000000"/>
                <w:sz w:val="28"/>
                <w:szCs w:val="28"/>
                <w:lang w:eastAsia="en-US"/>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5057C70B" w:rsidR="00EB0AF1" w:rsidRPr="00D828A4" w:rsidRDefault="00EB0AF1" w:rsidP="00074577">
            <w:pPr>
              <w:jc w:val="center"/>
            </w:pPr>
            <w:r w:rsidRPr="00D828A4">
              <w:rPr>
                <w:b/>
              </w:rPr>
              <w:t>ПЕРМЬ, 20</w:t>
            </w:r>
            <w:r w:rsidR="00F342D7">
              <w:rPr>
                <w:b/>
              </w:rPr>
              <w:t>2</w:t>
            </w:r>
            <w:r w:rsidR="00DB1C5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143AF5"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143AF5">
        <w:rPr>
          <w:noProof/>
          <w:sz w:val="24"/>
          <w:szCs w:val="24"/>
        </w:rPr>
        <w:fldChar w:fldCharType="begin"/>
      </w:r>
      <w:r w:rsidRPr="00143AF5">
        <w:rPr>
          <w:noProof/>
          <w:sz w:val="24"/>
          <w:szCs w:val="24"/>
        </w:rPr>
        <w:instrText xml:space="preserve"> PAGEREF _Toc342035831 \h </w:instrText>
      </w:r>
      <w:r w:rsidRPr="00143AF5">
        <w:rPr>
          <w:noProof/>
          <w:sz w:val="24"/>
          <w:szCs w:val="24"/>
        </w:rPr>
      </w:r>
      <w:r w:rsidRPr="00143AF5">
        <w:rPr>
          <w:noProof/>
          <w:sz w:val="24"/>
          <w:szCs w:val="24"/>
        </w:rPr>
        <w:fldChar w:fldCharType="separate"/>
      </w:r>
      <w:r w:rsidRPr="00143AF5">
        <w:rPr>
          <w:noProof/>
          <w:sz w:val="24"/>
          <w:szCs w:val="24"/>
        </w:rPr>
        <w:t>2</w:t>
      </w:r>
      <w:r w:rsidRPr="00143AF5">
        <w:rPr>
          <w:noProof/>
          <w:sz w:val="24"/>
          <w:szCs w:val="24"/>
        </w:rPr>
        <w:fldChar w:fldCharType="end"/>
      </w:r>
    </w:p>
    <w:p w14:paraId="17648F20" w14:textId="77777777" w:rsidR="00590616" w:rsidRPr="00143AF5" w:rsidRDefault="00590616" w:rsidP="00CA58C1">
      <w:pPr>
        <w:pStyle w:val="14"/>
        <w:rPr>
          <w:noProof/>
          <w:sz w:val="24"/>
          <w:szCs w:val="24"/>
        </w:rPr>
      </w:pPr>
      <w:r w:rsidRPr="00143AF5">
        <w:rPr>
          <w:noProof/>
          <w:sz w:val="24"/>
          <w:szCs w:val="24"/>
        </w:rPr>
        <w:t xml:space="preserve">РАЗДЕЛ </w:t>
      </w:r>
      <w:r w:rsidRPr="00143AF5">
        <w:rPr>
          <w:noProof/>
          <w:sz w:val="24"/>
          <w:szCs w:val="24"/>
          <w:lang w:val="en-US"/>
        </w:rPr>
        <w:t>I</w:t>
      </w:r>
      <w:r w:rsidRPr="00143AF5">
        <w:rPr>
          <w:noProof/>
          <w:sz w:val="24"/>
          <w:szCs w:val="24"/>
        </w:rPr>
        <w:t>. ПОЛОЖЕНИЕ ОБ ОРГАНИЗАЦИИ И ПРОВЕДЕНИИ ЗАПРОСА ПРЕДЛОЖЕНИЙ</w:t>
      </w:r>
      <w:r w:rsidRPr="00143AF5">
        <w:rPr>
          <w:noProof/>
          <w:sz w:val="24"/>
          <w:szCs w:val="24"/>
        </w:rPr>
        <w:tab/>
        <w:t>3</w:t>
      </w:r>
    </w:p>
    <w:p w14:paraId="07D38F1A" w14:textId="49406E12" w:rsidR="00590616" w:rsidRPr="00143AF5" w:rsidRDefault="00590616" w:rsidP="00CA58C1">
      <w:pPr>
        <w:pStyle w:val="14"/>
        <w:rPr>
          <w:noProof/>
          <w:sz w:val="24"/>
          <w:szCs w:val="24"/>
        </w:rPr>
      </w:pPr>
      <w:r w:rsidRPr="00143AF5">
        <w:rPr>
          <w:noProof/>
          <w:sz w:val="24"/>
          <w:szCs w:val="24"/>
        </w:rPr>
        <w:t xml:space="preserve">РАЗДЕЛ </w:t>
      </w:r>
      <w:r w:rsidRPr="00143AF5">
        <w:rPr>
          <w:noProof/>
          <w:sz w:val="24"/>
          <w:szCs w:val="24"/>
          <w:lang w:val="en-US"/>
        </w:rPr>
        <w:t>II</w:t>
      </w:r>
      <w:r w:rsidRPr="00143AF5">
        <w:rPr>
          <w:noProof/>
          <w:sz w:val="24"/>
          <w:szCs w:val="24"/>
        </w:rPr>
        <w:t>. Техническое задание…………………………………………………….......1</w:t>
      </w:r>
      <w:r w:rsidR="00EF6FDA" w:rsidRPr="00143AF5">
        <w:rPr>
          <w:noProof/>
          <w:sz w:val="24"/>
          <w:szCs w:val="24"/>
        </w:rPr>
        <w:t>3</w:t>
      </w:r>
    </w:p>
    <w:p w14:paraId="5BCDC6EC" w14:textId="3263B410" w:rsidR="00EB0AF1" w:rsidRPr="00CA58C1" w:rsidRDefault="00590616" w:rsidP="00CA58C1">
      <w:pPr>
        <w:pStyle w:val="14"/>
        <w:rPr>
          <w:noProof/>
          <w:sz w:val="24"/>
          <w:szCs w:val="24"/>
        </w:rPr>
        <w:sectPr w:rsidR="00EB0AF1" w:rsidRPr="00CA58C1" w:rsidSect="009F1A2B">
          <w:footerReference w:type="even" r:id="rId8"/>
          <w:footerReference w:type="default" r:id="rId9"/>
          <w:pgSz w:w="11907" w:h="16840" w:code="9"/>
          <w:pgMar w:top="567" w:right="567" w:bottom="851" w:left="1418" w:header="709" w:footer="709" w:gutter="0"/>
          <w:cols w:space="708"/>
          <w:titlePg/>
          <w:docGrid w:linePitch="360"/>
        </w:sectPr>
      </w:pPr>
      <w:r w:rsidRPr="00143AF5">
        <w:rPr>
          <w:noProof/>
          <w:sz w:val="24"/>
          <w:szCs w:val="24"/>
        </w:rPr>
        <w:t xml:space="preserve">РАЗДЕЛ </w:t>
      </w:r>
      <w:r w:rsidRPr="00143AF5">
        <w:rPr>
          <w:noProof/>
          <w:sz w:val="24"/>
          <w:szCs w:val="24"/>
          <w:lang w:val="en-US"/>
        </w:rPr>
        <w:t>IIi</w:t>
      </w:r>
      <w:r w:rsidRPr="00143AF5">
        <w:rPr>
          <w:noProof/>
          <w:sz w:val="24"/>
          <w:szCs w:val="24"/>
        </w:rPr>
        <w:t>.ОБРАЗЦЫ ФОРМ, ПРЕДСТАВЛЯЕМЫХ В СОСТАВЕ ЗАЯВКИ НА УЧАСТИЕ В ЗАПРОСЕ ПРЕДЛОЖЕНИЙ</w:t>
      </w:r>
      <w:r w:rsidRPr="00A42369">
        <w:rPr>
          <w:sz w:val="24"/>
          <w:szCs w:val="24"/>
        </w:rPr>
        <w:tab/>
      </w:r>
      <w:r w:rsidR="00143AF5">
        <w:rPr>
          <w:sz w:val="24"/>
          <w:szCs w:val="24"/>
        </w:rPr>
        <w:t>15</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47924AC1" w14:textId="6391A63F" w:rsidR="009A0128" w:rsidRPr="009A0128" w:rsidRDefault="00F34639" w:rsidP="009A0128">
      <w:pPr>
        <w:shd w:val="clear" w:color="auto" w:fill="FFFFFF"/>
        <w:spacing w:after="0"/>
        <w:ind w:firstLine="426"/>
        <w:rPr>
          <w:color w:val="000000"/>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695F27" w:rsidRPr="003B27C5">
        <w:rPr>
          <w:lang w:eastAsia="ar-SA"/>
        </w:rPr>
        <w:t xml:space="preserve">по </w:t>
      </w:r>
      <w:r w:rsidR="009A0128" w:rsidRPr="009A0128">
        <w:rPr>
          <w:rFonts w:eastAsia="yandex-sans"/>
          <w:color w:val="000000"/>
          <w:lang w:eastAsia="en-US"/>
        </w:rPr>
        <w:t xml:space="preserve">организации и </w:t>
      </w:r>
      <w:r w:rsidR="009A0128" w:rsidRPr="00402858">
        <w:rPr>
          <w:rFonts w:eastAsia="yandex-sans"/>
          <w:color w:val="000000"/>
          <w:lang w:eastAsia="en-US"/>
        </w:rPr>
        <w:t xml:space="preserve">проведению </w:t>
      </w:r>
      <w:r w:rsidR="00F4272F" w:rsidRPr="00402858">
        <w:rPr>
          <w:rFonts w:eastAsia="yandex-sans"/>
          <w:color w:val="000000"/>
          <w:lang w:eastAsia="en-US"/>
        </w:rPr>
        <w:t>обучающ</w:t>
      </w:r>
      <w:r w:rsidR="00DB1C5D">
        <w:rPr>
          <w:rFonts w:eastAsia="yandex-sans"/>
          <w:color w:val="000000"/>
          <w:lang w:eastAsia="en-US"/>
        </w:rPr>
        <w:t>ей программы «Я-предприниматель».</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0C1D60E9" w14:textId="75026D63" w:rsidR="00C36243" w:rsidRPr="00C36243" w:rsidRDefault="004E0BBF" w:rsidP="009A0128">
            <w:pPr>
              <w:spacing w:after="0"/>
              <w:jc w:val="left"/>
            </w:pPr>
            <w:r>
              <w:rPr>
                <w:bCs/>
              </w:rPr>
              <w:t>Слободенюк Ирина Андреевна</w:t>
            </w:r>
          </w:p>
          <w:p w14:paraId="15F79B2B" w14:textId="0D9674A3" w:rsidR="009A0128" w:rsidRPr="00C36243" w:rsidRDefault="009A0128" w:rsidP="009A0128">
            <w:pPr>
              <w:spacing w:after="0"/>
              <w:jc w:val="left"/>
            </w:pPr>
            <w:r w:rsidRPr="00C36243">
              <w:t>(адрес) 614096, г. Пермь, ул. Ленина, д. 68, оф. 2</w:t>
            </w:r>
            <w:r w:rsidR="004E0BBF">
              <w:t>20</w:t>
            </w:r>
          </w:p>
          <w:p w14:paraId="57086C14" w14:textId="7FA9EF66" w:rsidR="009A0128" w:rsidRPr="00C36243" w:rsidRDefault="009A0128" w:rsidP="009A0128">
            <w:pPr>
              <w:spacing w:after="0"/>
              <w:jc w:val="left"/>
            </w:pPr>
            <w:r w:rsidRPr="00C36243">
              <w:t xml:space="preserve">Тел: (342) 214 99 09 </w:t>
            </w:r>
            <w:r w:rsidR="004E0BBF">
              <w:t>(доб. 231)</w:t>
            </w:r>
          </w:p>
          <w:p w14:paraId="2C8E3E26" w14:textId="7D31ECF1" w:rsidR="00C36243" w:rsidRPr="00C36243" w:rsidRDefault="009A0128" w:rsidP="00C36243">
            <w:pPr>
              <w:spacing w:after="0"/>
              <w:jc w:val="left"/>
              <w:rPr>
                <w:color w:val="FF0000"/>
              </w:rPr>
            </w:pPr>
            <w:r w:rsidRPr="00C36243">
              <w:t xml:space="preserve">эл. почта: </w:t>
            </w:r>
            <w:hyperlink r:id="rId10" w:history="1">
              <w:r w:rsidR="004E0BBF" w:rsidRPr="00A15514">
                <w:rPr>
                  <w:rStyle w:val="aff0"/>
                  <w:lang w:val="en-US"/>
                </w:rPr>
                <w:t>sia</w:t>
              </w:r>
              <w:r w:rsidR="004E0BBF" w:rsidRPr="00A15514">
                <w:rPr>
                  <w:rStyle w:val="aff0"/>
                </w:rPr>
                <w:t>@frp59.ru</w:t>
              </w:r>
            </w:hyperlink>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C2706A3" w:rsidR="009A0128" w:rsidRPr="00672282" w:rsidRDefault="00BF34DA" w:rsidP="00BD0189">
            <w:pPr>
              <w:shd w:val="clear" w:color="auto" w:fill="FFFFFF"/>
              <w:spacing w:after="0"/>
              <w:rPr>
                <w:lang w:eastAsia="ar-SA"/>
              </w:rPr>
            </w:pPr>
            <w:r>
              <w:rPr>
                <w:lang w:eastAsia="ar-SA"/>
              </w:rPr>
              <w:t>У</w:t>
            </w:r>
            <w:r w:rsidR="00F214A7" w:rsidRPr="0022153F">
              <w:rPr>
                <w:lang w:eastAsia="ar-SA"/>
              </w:rPr>
              <w:t>слуги</w:t>
            </w:r>
            <w:r w:rsidR="00691F2C" w:rsidRPr="00691F2C">
              <w:rPr>
                <w:rFonts w:eastAsia="yandex-sans"/>
                <w:color w:val="000000"/>
                <w:lang w:eastAsia="en-US"/>
              </w:rPr>
              <w:t xml:space="preserve"> по организации и проведению </w:t>
            </w:r>
            <w:r w:rsidR="002E41E6" w:rsidRPr="00402858">
              <w:rPr>
                <w:rFonts w:eastAsia="yandex-sans"/>
                <w:color w:val="000000"/>
                <w:lang w:eastAsia="en-US"/>
              </w:rPr>
              <w:t>обучающ</w:t>
            </w:r>
            <w:r w:rsidR="002E41E6">
              <w:rPr>
                <w:rFonts w:eastAsia="yandex-sans"/>
                <w:color w:val="000000"/>
                <w:lang w:eastAsia="en-US"/>
              </w:rPr>
              <w:t>ей программы «Я-предприниматель»</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01458F0" w:rsidR="00D207B7" w:rsidRPr="00672282" w:rsidRDefault="009A0128" w:rsidP="00672282">
            <w:pPr>
              <w:spacing w:line="300" w:lineRule="auto"/>
              <w:rPr>
                <w:bCs/>
              </w:rPr>
            </w:pPr>
            <w:r w:rsidRPr="003C5784">
              <w:rPr>
                <w:lang w:eastAsia="ar-SA"/>
              </w:rPr>
              <w:t xml:space="preserve">Не позднее </w:t>
            </w:r>
            <w:r w:rsidR="002E41E6">
              <w:rPr>
                <w:lang w:eastAsia="ar-SA"/>
              </w:rPr>
              <w:t>30</w:t>
            </w:r>
            <w:r w:rsidR="00691F2C" w:rsidRPr="00863C56">
              <w:rPr>
                <w:lang w:eastAsia="ar-SA"/>
              </w:rPr>
              <w:t>.</w:t>
            </w:r>
            <w:r w:rsidR="002E41E6">
              <w:rPr>
                <w:lang w:eastAsia="ar-SA"/>
              </w:rPr>
              <w:t>04</w:t>
            </w:r>
            <w:r w:rsidR="00691F2C" w:rsidRPr="00863C56">
              <w:rPr>
                <w:lang w:eastAsia="ar-SA"/>
              </w:rPr>
              <w:t>.202</w:t>
            </w:r>
            <w:r w:rsidR="002E41E6">
              <w:rPr>
                <w:lang w:eastAsia="ar-SA"/>
              </w:rPr>
              <w:t>4</w:t>
            </w:r>
            <w:r w:rsidR="00691F2C" w:rsidRPr="00863C56">
              <w:rPr>
                <w:lang w:eastAsia="ar-SA"/>
              </w:rPr>
              <w:t xml:space="preserve">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1F13D327" w:rsidR="00D207B7" w:rsidRPr="003B27C5" w:rsidRDefault="00D207B7" w:rsidP="00D207B7">
            <w:pPr>
              <w:spacing w:after="0"/>
            </w:pPr>
            <w:r w:rsidRPr="003B27C5">
              <w:t>Требования к услугам указаны в Техническом задании, являющемся приложением к настоящей документации о проведении запроса предложений</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8125328" w:rsidR="00D207B7" w:rsidRPr="00BF34DA" w:rsidRDefault="00C75462" w:rsidP="00691F2C">
            <w:pPr>
              <w:rPr>
                <w:lang w:eastAsia="ar-SA"/>
              </w:rPr>
            </w:pPr>
            <w:r w:rsidRPr="00000E0E">
              <w:rPr>
                <w:lang w:eastAsia="ar-SA"/>
              </w:rPr>
              <w:t>1</w:t>
            </w:r>
            <w:r>
              <w:rPr>
                <w:lang w:eastAsia="ar-SA"/>
              </w:rPr>
              <w:t xml:space="preserve"> 379 853 </w:t>
            </w:r>
            <w:r w:rsidRPr="00000E0E">
              <w:rPr>
                <w:lang w:eastAsia="ar-SA"/>
              </w:rPr>
              <w:t>(Один миллион</w:t>
            </w:r>
            <w:r>
              <w:rPr>
                <w:lang w:eastAsia="ar-SA"/>
              </w:rPr>
              <w:t xml:space="preserve"> триста семьдесят девять тысяч восемьсот пятьдесят три</w:t>
            </w:r>
            <w:r w:rsidRPr="00000E0E">
              <w:rPr>
                <w:lang w:eastAsia="ar-SA"/>
              </w:rPr>
              <w:t>) рубл</w:t>
            </w:r>
            <w:r>
              <w:rPr>
                <w:lang w:eastAsia="ar-SA"/>
              </w:rPr>
              <w:t>я</w:t>
            </w:r>
            <w:r w:rsidRPr="00000E0E">
              <w:rPr>
                <w:lang w:eastAsia="ar-SA"/>
              </w:rPr>
              <w:t xml:space="preserve"> 00 копеек</w:t>
            </w:r>
            <w:r w:rsidRPr="00BF34DA">
              <w:rPr>
                <w:lang w:eastAsia="ar-SA"/>
              </w:rPr>
              <w:t xml:space="preserve"> </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73467A4C" w14:textId="77777777" w:rsidR="00691F2C" w:rsidRPr="00561B6B" w:rsidRDefault="00691F2C" w:rsidP="00561B6B">
            <w:pPr>
              <w:widowControl w:val="0"/>
              <w:spacing w:after="0" w:line="259" w:lineRule="auto"/>
              <w:ind w:firstLine="41"/>
              <w:contextualSpacing/>
            </w:pPr>
            <w:r w:rsidRPr="00561B6B">
              <w:t>Оплата за оказанные услуги производится в следующем порядке:</w:t>
            </w:r>
          </w:p>
          <w:p w14:paraId="7FA4B485" w14:textId="08DCE49E" w:rsidR="00C75462" w:rsidRPr="00000E0E" w:rsidRDefault="00C75462" w:rsidP="00C75462">
            <w:pPr>
              <w:widowControl w:val="0"/>
              <w:spacing w:after="0" w:line="259" w:lineRule="auto"/>
              <w:ind w:firstLine="41"/>
              <w:contextualSpacing/>
            </w:pPr>
            <w:r>
              <w:t xml:space="preserve">- </w:t>
            </w:r>
            <w:r w:rsidRPr="00000E0E">
              <w:t xml:space="preserve">предоплата в размере 30% от общей стоимости оказания услуг в течение 10 (десяти) рабочих дней </w:t>
            </w:r>
            <w:r>
              <w:t xml:space="preserve">с даты выставления </w:t>
            </w:r>
            <w:r w:rsidRPr="00000E0E">
              <w:t>Исполнителем</w:t>
            </w:r>
            <w:r>
              <w:t xml:space="preserve"> оригинала счета</w:t>
            </w:r>
            <w:r w:rsidRPr="00000E0E">
              <w:t>;</w:t>
            </w:r>
          </w:p>
          <w:p w14:paraId="0CF8BBD3" w14:textId="0299505D" w:rsidR="00C75462" w:rsidRPr="00561B6B" w:rsidRDefault="00C75462" w:rsidP="00C75462">
            <w:pPr>
              <w:widowControl w:val="0"/>
              <w:spacing w:after="0" w:line="259" w:lineRule="auto"/>
              <w:ind w:firstLine="41"/>
              <w:contextualSpacing/>
            </w:pPr>
            <w:r>
              <w:t xml:space="preserve">- </w:t>
            </w:r>
            <w:r w:rsidRPr="00000E0E">
              <w:t xml:space="preserve">оставшаяся часть в размере 70% от общей стоимости оказания услуг после подписания акта сдачи – приемки оказанных услуг и на основании выставленного </w:t>
            </w:r>
            <w:r>
              <w:t xml:space="preserve">оригинала </w:t>
            </w:r>
            <w:r w:rsidRPr="00000E0E">
              <w:t>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C36243" w:rsidRDefault="00D207B7" w:rsidP="00D207B7">
            <w:pPr>
              <w:pBdr>
                <w:top w:val="nil"/>
                <w:left w:val="nil"/>
                <w:bottom w:val="nil"/>
                <w:right w:val="nil"/>
                <w:between w:val="nil"/>
              </w:pBdr>
              <w:spacing w:after="0"/>
            </w:pPr>
            <w:r w:rsidRPr="00C36243">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68963143" w14:textId="77777777" w:rsidR="000325EC" w:rsidRPr="00C36243" w:rsidRDefault="000325EC" w:rsidP="000325EC">
            <w:pPr>
              <w:autoSpaceDE w:val="0"/>
              <w:autoSpaceDN w:val="0"/>
              <w:adjustRightInd w:val="0"/>
              <w:spacing w:after="0"/>
            </w:pPr>
            <w:r w:rsidRPr="00C36243">
              <w:t>Участник закупки соответствует следующим требованиям:</w:t>
            </w:r>
          </w:p>
          <w:p w14:paraId="705FB0ED" w14:textId="1217EE2E" w:rsidR="00C75462" w:rsidRPr="00000E0E" w:rsidRDefault="00C75462" w:rsidP="00C75462">
            <w:pPr>
              <w:pStyle w:val="affff8"/>
              <w:shd w:val="clear" w:color="auto" w:fill="FFFFFF"/>
              <w:spacing w:before="0" w:beforeAutospacing="0" w:after="0" w:afterAutospacing="0"/>
              <w:jc w:val="both"/>
            </w:pPr>
            <w:r>
              <w:t>1</w:t>
            </w:r>
            <w:r w:rsidRPr="00000E0E">
              <w:t xml:space="preserve">) </w:t>
            </w:r>
            <w:r>
              <w:t>с</w:t>
            </w:r>
            <w:r w:rsidRPr="00C909E0">
              <w:t>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r w:rsidRPr="00000E0E">
              <w:t>;</w:t>
            </w:r>
          </w:p>
          <w:p w14:paraId="22137726" w14:textId="77777777" w:rsidR="00C75462" w:rsidRPr="00000E0E" w:rsidRDefault="00C75462" w:rsidP="00C75462">
            <w:pPr>
              <w:pStyle w:val="affff8"/>
              <w:shd w:val="clear" w:color="auto" w:fill="FFFFFF"/>
              <w:spacing w:before="0" w:beforeAutospacing="0" w:after="0" w:afterAutospacing="0"/>
              <w:jc w:val="both"/>
            </w:pPr>
            <w:r w:rsidRPr="00000E0E">
              <w:lastRenderedPageBreak/>
              <w:t xml:space="preserve">2) </w:t>
            </w:r>
            <w:r>
              <w:t>и</w:t>
            </w:r>
            <w:r w:rsidRPr="00C909E0">
              <w:t>ме</w:t>
            </w:r>
            <w:r>
              <w:t>ет</w:t>
            </w:r>
            <w:r w:rsidRPr="00C909E0">
              <w:t xml:space="preserve"> полномочия на участие в закупочных процедурах</w:t>
            </w:r>
            <w:r w:rsidRPr="00000E0E">
              <w:t>;</w:t>
            </w:r>
          </w:p>
          <w:p w14:paraId="5FCEBACE" w14:textId="77777777" w:rsidR="00C75462" w:rsidRDefault="00C75462" w:rsidP="00C75462">
            <w:pPr>
              <w:pStyle w:val="affff8"/>
              <w:shd w:val="clear" w:color="auto" w:fill="FFFFFF"/>
              <w:spacing w:before="0" w:beforeAutospacing="0" w:after="0" w:afterAutospacing="0"/>
              <w:jc w:val="both"/>
            </w:pPr>
            <w:r w:rsidRPr="00000E0E">
              <w:t xml:space="preserve">3) </w:t>
            </w:r>
            <w:r w:rsidRPr="00C909E0">
              <w:t>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r>
              <w:t>;</w:t>
            </w:r>
          </w:p>
          <w:p w14:paraId="18E14E0D" w14:textId="77777777" w:rsidR="00C75462" w:rsidRDefault="00C75462" w:rsidP="00C75462">
            <w:pPr>
              <w:pStyle w:val="affff8"/>
              <w:shd w:val="clear" w:color="auto" w:fill="FFFFFF"/>
              <w:spacing w:before="0" w:beforeAutospacing="0" w:after="0" w:afterAutospacing="0"/>
              <w:jc w:val="both"/>
            </w:pPr>
            <w:r>
              <w:t xml:space="preserve">4) </w:t>
            </w:r>
            <w:r w:rsidRPr="00C909E0">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r>
              <w:t>;</w:t>
            </w:r>
          </w:p>
          <w:p w14:paraId="167BFAB4" w14:textId="77777777" w:rsidR="00C75462" w:rsidRDefault="00C75462" w:rsidP="00C75462">
            <w:pPr>
              <w:pStyle w:val="affff8"/>
              <w:shd w:val="clear" w:color="auto" w:fill="FFFFFF"/>
              <w:spacing w:before="0" w:beforeAutospacing="0" w:after="0" w:afterAutospacing="0"/>
              <w:jc w:val="both"/>
            </w:pPr>
            <w:r>
              <w:t xml:space="preserve">5) отсутствие </w:t>
            </w:r>
            <w:r w:rsidRPr="00C909E0">
              <w:t>недоимк</w:t>
            </w:r>
            <w:r>
              <w:t>и</w:t>
            </w:r>
            <w:r w:rsidRPr="00C909E0">
              <w:t xml:space="preserve"> по налогам, сборам, задолженность по иным обязательным платежам в бюджеты бюджетной системы Российской Федерации, за исключением</w:t>
            </w:r>
            <w:r>
              <w:t>:</w:t>
            </w:r>
          </w:p>
          <w:p w14:paraId="2D4D84CA" w14:textId="77777777" w:rsidR="00C75462" w:rsidRDefault="00C75462" w:rsidP="00C75462">
            <w:pPr>
              <w:pStyle w:val="affff8"/>
              <w:numPr>
                <w:ilvl w:val="0"/>
                <w:numId w:val="53"/>
              </w:numPr>
              <w:shd w:val="clear" w:color="auto" w:fill="FFFFFF"/>
              <w:spacing w:before="0" w:beforeAutospacing="0" w:after="0" w:afterAutospacing="0"/>
              <w:ind w:left="68" w:firstLine="292"/>
              <w:jc w:val="both"/>
            </w:pPr>
            <w:r w:rsidRPr="00C909E0">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1EBF21B" w14:textId="77777777" w:rsidR="00C75462" w:rsidRDefault="00C75462" w:rsidP="00C75462">
            <w:pPr>
              <w:pStyle w:val="affff8"/>
              <w:numPr>
                <w:ilvl w:val="0"/>
                <w:numId w:val="53"/>
              </w:numPr>
              <w:shd w:val="clear" w:color="auto" w:fill="FFFFFF"/>
              <w:spacing w:before="0" w:beforeAutospacing="0" w:after="0" w:afterAutospacing="0"/>
              <w:ind w:left="68" w:firstLine="292"/>
              <w:jc w:val="both"/>
            </w:pPr>
            <w:r w:rsidRPr="00C909E0">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23B3BC8B" w14:textId="77777777" w:rsidR="00C75462" w:rsidRDefault="00C75462" w:rsidP="00C75462">
            <w:pPr>
              <w:pStyle w:val="affff8"/>
              <w:numPr>
                <w:ilvl w:val="0"/>
                <w:numId w:val="53"/>
              </w:numPr>
              <w:shd w:val="clear" w:color="auto" w:fill="FFFFFF"/>
              <w:spacing w:before="0" w:beforeAutospacing="0" w:after="0" w:afterAutospacing="0"/>
              <w:ind w:left="68" w:firstLine="292"/>
              <w:jc w:val="both"/>
            </w:pPr>
            <w:r w:rsidRPr="00C909E0">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r>
              <w:t>;</w:t>
            </w:r>
          </w:p>
          <w:p w14:paraId="4154E5F4" w14:textId="77777777" w:rsidR="00C75462" w:rsidRPr="00C909E0" w:rsidRDefault="00C75462" w:rsidP="00C75462">
            <w:pPr>
              <w:pStyle w:val="affff3"/>
              <w:jc w:val="both"/>
              <w:rPr>
                <w:rFonts w:ascii="Times New Roman" w:hAnsi="Times New Roman"/>
                <w:sz w:val="24"/>
                <w:szCs w:val="24"/>
              </w:rPr>
            </w:pPr>
            <w:r w:rsidRPr="00C909E0">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106AA17"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r>
              <w:rPr>
                <w:rFonts w:ascii="Times New Roman" w:hAnsi="Times New Roman"/>
                <w:sz w:val="24"/>
                <w:szCs w:val="24"/>
              </w:rPr>
              <w:t>:</w:t>
            </w:r>
          </w:p>
          <w:p w14:paraId="27B81624"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lastRenderedPageBreak/>
              <w:t xml:space="preserve">а) физическим лицом (в том числе зарегистрированным в качестве индивидуального предпринимателя), являющимся участником закупки; </w:t>
            </w:r>
          </w:p>
          <w:p w14:paraId="5C361833"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224B546A" w14:textId="77777777" w:rsidR="00C75462" w:rsidRPr="00C909E0" w:rsidRDefault="00C75462" w:rsidP="00C75462">
            <w:pPr>
              <w:pStyle w:val="affff3"/>
              <w:jc w:val="both"/>
              <w:rPr>
                <w:rFonts w:ascii="Times New Roman" w:hAnsi="Times New Roman"/>
                <w:sz w:val="24"/>
                <w:szCs w:val="24"/>
              </w:rPr>
            </w:pPr>
            <w:r w:rsidRPr="00C909E0">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EF231F6" w14:textId="77777777" w:rsidR="00C75462" w:rsidRPr="00C909E0" w:rsidRDefault="00C75462" w:rsidP="00C75462">
            <w:pPr>
              <w:pStyle w:val="affff3"/>
              <w:jc w:val="both"/>
              <w:rPr>
                <w:rFonts w:ascii="Times New Roman" w:hAnsi="Times New Roman"/>
                <w:sz w:val="24"/>
                <w:szCs w:val="24"/>
              </w:rPr>
            </w:pPr>
            <w:r w:rsidRPr="00C909E0">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6C7380D5"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t>9) участник закупки предоставляет достоверные сведения в рамках закупочных процедур;</w:t>
            </w:r>
          </w:p>
          <w:p w14:paraId="26225CBF"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0F4CDE7C" w14:textId="77777777"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12FFFF62" w14:textId="708DFC60" w:rsidR="00C75462" w:rsidRDefault="00C75462" w:rsidP="00C75462">
            <w:pPr>
              <w:pStyle w:val="affff3"/>
              <w:jc w:val="both"/>
              <w:rPr>
                <w:rFonts w:ascii="Times New Roman" w:hAnsi="Times New Roman"/>
                <w:sz w:val="24"/>
                <w:szCs w:val="24"/>
              </w:rPr>
            </w:pPr>
            <w:r w:rsidRPr="00C909E0">
              <w:rPr>
                <w:rFonts w:ascii="Times New Roman" w:hAnsi="Times New Roman"/>
                <w:sz w:val="24"/>
                <w:szCs w:val="24"/>
              </w:rPr>
              <w:lastRenderedPageBreak/>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r>
              <w:rPr>
                <w:rFonts w:ascii="Times New Roman" w:hAnsi="Times New Roman"/>
                <w:sz w:val="24"/>
                <w:szCs w:val="24"/>
              </w:rPr>
              <w:t>.</w:t>
            </w:r>
          </w:p>
          <w:p w14:paraId="4E71F0F0" w14:textId="77777777" w:rsidR="000325EC" w:rsidRPr="00C36243" w:rsidRDefault="000325EC" w:rsidP="000325EC">
            <w:pPr>
              <w:pStyle w:val="affff8"/>
              <w:shd w:val="clear" w:color="auto" w:fill="FFFFFF"/>
              <w:spacing w:before="0" w:beforeAutospacing="0" w:after="0" w:afterAutospacing="0"/>
              <w:jc w:val="both"/>
            </w:pPr>
          </w:p>
          <w:p w14:paraId="0A6D7D2A" w14:textId="002D5E74" w:rsidR="00672282" w:rsidRPr="00C36243" w:rsidRDefault="000325EC" w:rsidP="000325EC">
            <w:pPr>
              <w:pStyle w:val="affff8"/>
              <w:shd w:val="clear" w:color="auto" w:fill="FFFFFF"/>
              <w:spacing w:before="0" w:beforeAutospacing="0" w:after="0" w:afterAutospacing="0"/>
              <w:jc w:val="both"/>
            </w:pPr>
            <w:r w:rsidRPr="00C36243">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lastRenderedPageBreak/>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2C38F71B" w:rsidR="00D207B7" w:rsidRPr="008C78EE" w:rsidRDefault="00D207B7" w:rsidP="00D207B7">
                  <w:pPr>
                    <w:spacing w:after="0"/>
                  </w:pPr>
                  <w:r w:rsidRPr="008C78EE">
                    <w:t>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w:t>
                  </w:r>
                  <w:r w:rsidR="00C36243">
                    <w:t xml:space="preserve"> за исключением нумерации страниц,</w:t>
                  </w:r>
                  <w:r w:rsidRPr="008C78EE">
                    <w:t xml:space="preserve">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06BB9C32"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w:t>
            </w:r>
            <w:r w:rsidR="00A6253F">
              <w:rPr>
                <w:rFonts w:eastAsiaTheme="minorHAnsi"/>
                <w:lang w:eastAsia="en-US"/>
              </w:rPr>
              <w:t>, либо</w:t>
            </w:r>
            <w:r w:rsidRPr="002D25C7">
              <w:rPr>
                <w:rFonts w:eastAsiaTheme="minorHAnsi"/>
                <w:lang w:eastAsia="en-US"/>
              </w:rPr>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F4BEE">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FF13BC" w:rsidRDefault="00D207B7" w:rsidP="00D207B7">
            <w:pPr>
              <w:keepLines/>
              <w:widowControl w:val="0"/>
              <w:suppressLineNumbers/>
              <w:suppressAutoHyphens/>
              <w:spacing w:after="0"/>
            </w:pPr>
          </w:p>
          <w:p w14:paraId="3DD5B707" w14:textId="07194605" w:rsidR="00D207B7" w:rsidRPr="00FF13BC" w:rsidRDefault="00D207B7" w:rsidP="00D207B7">
            <w:pPr>
              <w:keepLines/>
              <w:widowControl w:val="0"/>
              <w:suppressLineNumbers/>
              <w:suppressAutoHyphens/>
              <w:spacing w:after="0"/>
            </w:pPr>
            <w:r w:rsidRPr="00FF13BC">
              <w:t xml:space="preserve">15.2. </w:t>
            </w:r>
          </w:p>
          <w:p w14:paraId="72B07959" w14:textId="77777777" w:rsidR="00D207B7" w:rsidRPr="00FF13BC" w:rsidRDefault="00D207B7" w:rsidP="00D207B7">
            <w:pPr>
              <w:keepLines/>
              <w:widowControl w:val="0"/>
              <w:suppressLineNumbers/>
              <w:suppressAutoHyphens/>
              <w:spacing w:after="0"/>
            </w:pPr>
          </w:p>
          <w:p w14:paraId="783285C2" w14:textId="77777777" w:rsidR="00D207B7" w:rsidRPr="00FF13BC" w:rsidRDefault="00D207B7" w:rsidP="00D207B7">
            <w:pPr>
              <w:keepLines/>
              <w:widowControl w:val="0"/>
              <w:suppressLineNumbers/>
              <w:suppressAutoHyphens/>
              <w:spacing w:after="0"/>
            </w:pPr>
          </w:p>
          <w:p w14:paraId="1F475857" w14:textId="77777777" w:rsidR="00D207B7" w:rsidRPr="00FF13BC" w:rsidRDefault="00D207B7" w:rsidP="00D207B7">
            <w:pPr>
              <w:keepLines/>
              <w:widowControl w:val="0"/>
              <w:suppressLineNumbers/>
              <w:suppressAutoHyphens/>
              <w:spacing w:after="0"/>
            </w:pPr>
          </w:p>
          <w:p w14:paraId="29624D92" w14:textId="77777777" w:rsidR="00D207B7" w:rsidRPr="00FF13BC" w:rsidRDefault="00D207B7" w:rsidP="00D207B7">
            <w:pPr>
              <w:keepLines/>
              <w:widowControl w:val="0"/>
              <w:suppressLineNumbers/>
              <w:suppressAutoHyphens/>
              <w:spacing w:after="0"/>
            </w:pPr>
          </w:p>
          <w:p w14:paraId="1D1A2DD8" w14:textId="77777777" w:rsidR="00D207B7" w:rsidRPr="00FF13BC" w:rsidRDefault="00D207B7" w:rsidP="00D207B7">
            <w:pPr>
              <w:keepLines/>
              <w:widowControl w:val="0"/>
              <w:suppressLineNumbers/>
              <w:suppressAutoHyphens/>
              <w:spacing w:after="0"/>
            </w:pPr>
          </w:p>
          <w:p w14:paraId="04DE9536" w14:textId="3B46904A" w:rsidR="00D207B7" w:rsidRPr="00FF13BC"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FF13BC" w:rsidRDefault="00D207B7" w:rsidP="00D207B7">
            <w:pPr>
              <w:keepLines/>
              <w:widowControl w:val="0"/>
              <w:suppressLineNumbers/>
              <w:suppressAutoHyphens/>
              <w:spacing w:after="0"/>
              <w:jc w:val="center"/>
            </w:pPr>
            <w:r w:rsidRPr="00FF13B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FF13BC" w:rsidRDefault="00D207B7" w:rsidP="00691F2C">
            <w:pPr>
              <w:spacing w:after="0"/>
              <w:rPr>
                <w:rFonts w:eastAsiaTheme="minorHAnsi"/>
                <w:b/>
                <w:bCs/>
                <w:lang w:eastAsia="en-US"/>
              </w:rPr>
            </w:pPr>
            <w:r w:rsidRPr="00FF13BC">
              <w:rPr>
                <w:rFonts w:eastAsiaTheme="minorHAnsi"/>
                <w:b/>
                <w:bCs/>
                <w:lang w:eastAsia="en-US"/>
              </w:rPr>
              <w:t>Участники закупки вправе представить следующие документы:</w:t>
            </w:r>
            <w:bookmarkStart w:id="12" w:name="_Hlk51232121"/>
          </w:p>
          <w:bookmarkEnd w:id="12"/>
          <w:p w14:paraId="7F8B49A7" w14:textId="403BBCBE" w:rsidR="004E4AD2" w:rsidRPr="00FF13BC" w:rsidRDefault="007D1A76" w:rsidP="00E021D1">
            <w:pPr>
              <w:pStyle w:val="affff3"/>
              <w:numPr>
                <w:ilvl w:val="0"/>
                <w:numId w:val="25"/>
              </w:numPr>
              <w:ind w:left="32" w:firstLine="283"/>
              <w:jc w:val="both"/>
              <w:rPr>
                <w:rFonts w:ascii="Times New Roman" w:hAnsi="Times New Roman"/>
                <w:sz w:val="24"/>
                <w:szCs w:val="24"/>
                <w:lang w:eastAsia="ar-SA"/>
              </w:rPr>
            </w:pPr>
            <w:r w:rsidRPr="00FF13BC">
              <w:rPr>
                <w:rFonts w:ascii="Times New Roman" w:eastAsia="Courier New" w:hAnsi="Times New Roman"/>
                <w:bCs/>
                <w:iCs/>
                <w:sz w:val="24"/>
                <w:szCs w:val="24"/>
              </w:rPr>
              <w:t xml:space="preserve">Документы, </w:t>
            </w:r>
            <w:r w:rsidR="004E4AD2" w:rsidRPr="00FF13BC">
              <w:rPr>
                <w:rFonts w:ascii="Times New Roman" w:eastAsia="Courier New" w:hAnsi="Times New Roman"/>
                <w:bCs/>
                <w:iCs/>
                <w:sz w:val="24"/>
                <w:szCs w:val="24"/>
              </w:rPr>
              <w:t xml:space="preserve">подтверждающие наличие у участника закупки опыта </w:t>
            </w:r>
            <w:r w:rsidRPr="00FF13BC">
              <w:rPr>
                <w:rFonts w:ascii="Times New Roman" w:eastAsia="Times New Roman" w:hAnsi="Times New Roman"/>
                <w:bCs/>
                <w:sz w:val="24"/>
                <w:szCs w:val="24"/>
                <w:lang w:eastAsia="ar-SA"/>
              </w:rPr>
              <w:t xml:space="preserve">оказания услуг </w:t>
            </w:r>
            <w:r w:rsidR="004E4AD2" w:rsidRPr="00FF13BC">
              <w:rPr>
                <w:rFonts w:ascii="Times New Roman" w:hAnsi="Times New Roman"/>
                <w:sz w:val="24"/>
                <w:szCs w:val="24"/>
              </w:rPr>
              <w:t xml:space="preserve">по организации и проведению </w:t>
            </w:r>
            <w:r w:rsidR="004E0BBF" w:rsidRPr="00FF13BC">
              <w:rPr>
                <w:rFonts w:ascii="Times New Roman" w:hAnsi="Times New Roman"/>
                <w:sz w:val="24"/>
                <w:szCs w:val="24"/>
              </w:rPr>
              <w:t>обучающих программ</w:t>
            </w:r>
            <w:r w:rsidR="004E0BBF" w:rsidRPr="00FF13BC">
              <w:t xml:space="preserve"> </w:t>
            </w:r>
            <w:r w:rsidR="004E0BBF" w:rsidRPr="00FF13BC">
              <w:rPr>
                <w:rFonts w:ascii="Times New Roman" w:hAnsi="Times New Roman"/>
                <w:sz w:val="24"/>
                <w:szCs w:val="24"/>
              </w:rPr>
              <w:t>для физических лиц, заинтересованных в начале осуществления предпринимательской деятельности, и (или) учащихся образовательных учреждений.</w:t>
            </w:r>
          </w:p>
          <w:p w14:paraId="1D999C87" w14:textId="2AE505BF" w:rsidR="007D1A76" w:rsidRPr="00FF13BC" w:rsidRDefault="00F4272F" w:rsidP="007D1A76">
            <w:pPr>
              <w:ind w:left="28"/>
              <w:rPr>
                <w:rFonts w:eastAsia="Courier New"/>
                <w:b/>
                <w:iCs/>
                <w:u w:val="single"/>
              </w:rPr>
            </w:pPr>
            <w:r w:rsidRPr="00FF13BC">
              <w:rPr>
                <w:rFonts w:eastAsia="Courier New"/>
                <w:b/>
                <w:iCs/>
                <w:u w:val="single"/>
              </w:rPr>
              <w:t>П</w:t>
            </w:r>
            <w:r w:rsidR="007D1A76" w:rsidRPr="00FF13BC">
              <w:rPr>
                <w:rFonts w:eastAsia="Courier New"/>
                <w:b/>
                <w:iCs/>
                <w:u w:val="single"/>
              </w:rPr>
              <w:t>одтверждающими</w:t>
            </w:r>
            <w:r w:rsidRPr="00FF13BC">
              <w:rPr>
                <w:rFonts w:eastAsia="Courier New"/>
                <w:b/>
                <w:iCs/>
                <w:u w:val="single"/>
              </w:rPr>
              <w:t xml:space="preserve"> документами</w:t>
            </w:r>
            <w:r w:rsidR="007D1A76" w:rsidRPr="00FF13BC">
              <w:rPr>
                <w:rFonts w:eastAsia="Courier New"/>
                <w:b/>
                <w:iCs/>
                <w:u w:val="single"/>
              </w:rPr>
              <w:t xml:space="preserve"> являются: </w:t>
            </w:r>
          </w:p>
          <w:p w14:paraId="2916992C" w14:textId="77777777" w:rsidR="007D1A76" w:rsidRPr="00FF13BC" w:rsidRDefault="007D1A76" w:rsidP="007D1A76">
            <w:pPr>
              <w:rPr>
                <w:rFonts w:eastAsia="Courier New"/>
                <w:iCs/>
              </w:rPr>
            </w:pPr>
            <w:r w:rsidRPr="00FF13BC">
              <w:rPr>
                <w:rFonts w:eastAsia="Courier New"/>
                <w:iCs/>
              </w:rPr>
              <w:t>- копии исполненных контрактов на оказание услуг (выполнение работ) с предметом настоящей закупки, со всеми приложениями и (или) изменениями (при наличии);</w:t>
            </w:r>
          </w:p>
          <w:p w14:paraId="62FEF450" w14:textId="77777777" w:rsidR="007D1A76" w:rsidRPr="00FF13BC" w:rsidRDefault="007D1A76" w:rsidP="007D1A76">
            <w:pPr>
              <w:rPr>
                <w:rFonts w:eastAsia="Courier New"/>
                <w:iCs/>
              </w:rPr>
            </w:pPr>
            <w:r w:rsidRPr="00FF13BC">
              <w:rPr>
                <w:rFonts w:eastAsia="Courier New"/>
                <w:iCs/>
              </w:rPr>
              <w:t>- копии актов приемки оказанных услуг (выполненных работ), подписанных обеими сторонами;</w:t>
            </w:r>
          </w:p>
          <w:p w14:paraId="69EF9E44" w14:textId="2CAD4189" w:rsidR="007D1A76" w:rsidRPr="00FF13BC" w:rsidRDefault="007D1A76" w:rsidP="007D1A76">
            <w:pPr>
              <w:widowControl w:val="0"/>
              <w:rPr>
                <w:rFonts w:eastAsia="Courier New"/>
                <w:iCs/>
              </w:rPr>
            </w:pPr>
            <w:r w:rsidRPr="00FF13BC">
              <w:rPr>
                <w:rFonts w:eastAsia="Courier New"/>
                <w:iCs/>
              </w:rPr>
              <w:t>Документы должны быть представлены участником закупки в составе заявки в полном объеме.</w:t>
            </w:r>
          </w:p>
          <w:p w14:paraId="2897848D" w14:textId="3179E75A" w:rsidR="007D1A76" w:rsidRPr="00FF13BC" w:rsidRDefault="007D1A76" w:rsidP="007D1A76">
            <w:pPr>
              <w:widowControl w:val="0"/>
              <w:rPr>
                <w:rFonts w:eastAsia="Courier New"/>
                <w:iCs/>
              </w:rPr>
            </w:pPr>
            <w:r w:rsidRPr="00FF13BC">
              <w:rPr>
                <w:rFonts w:eastAsia="Courier New"/>
                <w:iCs/>
              </w:rPr>
              <w:t xml:space="preserve">При этом представленные документы должны быть в виде неповторяющихся, </w:t>
            </w:r>
            <w:proofErr w:type="spellStart"/>
            <w:r w:rsidRPr="00FF13BC">
              <w:rPr>
                <w:rFonts w:eastAsia="Courier New"/>
                <w:iCs/>
              </w:rPr>
              <w:t>полночитаемых</w:t>
            </w:r>
            <w:proofErr w:type="spellEnd"/>
            <w:r w:rsidRPr="00FF13BC">
              <w:rPr>
                <w:rFonts w:eastAsia="Courier New"/>
                <w:iCs/>
              </w:rPr>
              <w:t xml:space="preserve"> копий, на которых видны необходимые сведения: дата проведения, количество участников, формат проведения, подписи и печати.</w:t>
            </w:r>
          </w:p>
          <w:p w14:paraId="57C4D3A3" w14:textId="6D069B1F" w:rsidR="007D1A76" w:rsidRPr="00FF13BC" w:rsidRDefault="007D1A76" w:rsidP="007D1A76">
            <w:pPr>
              <w:pStyle w:val="affff3"/>
              <w:jc w:val="both"/>
              <w:rPr>
                <w:rFonts w:ascii="Times New Roman" w:hAnsi="Times New Roman"/>
                <w:sz w:val="24"/>
                <w:szCs w:val="24"/>
                <w:lang w:eastAsia="ar-SA"/>
              </w:rPr>
            </w:pPr>
            <w:r w:rsidRPr="00FF13BC">
              <w:rPr>
                <w:rFonts w:ascii="Times New Roman" w:hAnsi="Times New Roman"/>
                <w:sz w:val="24"/>
                <w:szCs w:val="24"/>
                <w:lang w:eastAsia="ar-SA"/>
              </w:rPr>
              <w:t>В случае если необходимые сведения в представленных документах не содержаться, документы к рассмотрению комиссией не принимаются.</w:t>
            </w:r>
          </w:p>
          <w:p w14:paraId="34F7F9D2" w14:textId="0B3AE241" w:rsidR="007D1A76" w:rsidRPr="00FF13BC" w:rsidRDefault="007D1A76" w:rsidP="007D1A76">
            <w:pPr>
              <w:pStyle w:val="affff3"/>
              <w:jc w:val="both"/>
              <w:rPr>
                <w:rFonts w:ascii="Times New Roman" w:hAnsi="Times New Roman"/>
                <w:sz w:val="24"/>
                <w:szCs w:val="24"/>
                <w:lang w:eastAsia="ar-SA"/>
              </w:rPr>
            </w:pPr>
            <w:r w:rsidRPr="00FF13BC">
              <w:rPr>
                <w:rFonts w:ascii="Times New Roman" w:hAnsi="Times New Roman"/>
                <w:sz w:val="24"/>
                <w:szCs w:val="24"/>
                <w:lang w:eastAsia="ar-SA"/>
              </w:rPr>
              <w:t xml:space="preserve">В случае если Участником закупки представлен не полный комплект документов (отсутствует Акт выполненных работ, договор, приложения к договору) документы к рассмотрению комиссией не принимаются. </w:t>
            </w:r>
          </w:p>
          <w:p w14:paraId="2837AC75" w14:textId="77777777" w:rsidR="007D1A76" w:rsidRPr="00FF13BC" w:rsidRDefault="007D1A76" w:rsidP="007D1A76">
            <w:pPr>
              <w:pStyle w:val="affff3"/>
              <w:jc w:val="both"/>
              <w:rPr>
                <w:rFonts w:ascii="Times New Roman" w:hAnsi="Times New Roman"/>
                <w:sz w:val="24"/>
                <w:szCs w:val="24"/>
                <w:lang w:eastAsia="ar-SA"/>
              </w:rPr>
            </w:pPr>
            <w:r w:rsidRPr="00FF13BC">
              <w:rPr>
                <w:rFonts w:ascii="Times New Roman" w:hAnsi="Times New Roman"/>
                <w:sz w:val="24"/>
                <w:szCs w:val="24"/>
                <w:lang w:eastAsia="ar-SA"/>
              </w:rPr>
              <w:lastRenderedPageBreak/>
              <w:t>В случае если сумма договора за оказанные услуги не видна в подтверждающих документах (не указана, не прописана, ее указание не предусмотрено), документы к рассмотрению комиссией не принимаются.</w:t>
            </w:r>
          </w:p>
          <w:p w14:paraId="5BF3EA53" w14:textId="4CC76BD6" w:rsidR="003E7611" w:rsidRPr="00FF13BC" w:rsidRDefault="007D1A76" w:rsidP="007D1A76">
            <w:pPr>
              <w:ind w:left="31"/>
              <w:rPr>
                <w:lang w:eastAsia="ar-SA"/>
              </w:rPr>
            </w:pPr>
            <w:r w:rsidRPr="00FF13BC">
              <w:rPr>
                <w:lang w:eastAsia="ar-SA"/>
              </w:rPr>
              <w:t xml:space="preserve">Документы рекомендовано сопроводить таблицей по </w:t>
            </w:r>
            <w:r w:rsidRPr="00FF13BC">
              <w:rPr>
                <w:rFonts w:eastAsiaTheme="minorHAnsi"/>
                <w:lang w:eastAsia="en-US"/>
              </w:rPr>
              <w:t>Форме 5 Раздел III Образцы форм, представляемых в составе заявки на участие в запросе предложений).</w:t>
            </w: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0938A2C" w:rsidR="00D207B7" w:rsidRPr="00B44B37" w:rsidRDefault="007D1A76" w:rsidP="00D207B7">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59B2A2C" w:rsidR="00D207B7" w:rsidRPr="003E43B2" w:rsidRDefault="00D207B7" w:rsidP="00D207B7">
            <w:pPr>
              <w:spacing w:after="0"/>
              <w:rPr>
                <w:b/>
                <w:bCs/>
              </w:rPr>
            </w:pPr>
            <w:r w:rsidRPr="003E43B2">
              <w:rPr>
                <w:b/>
                <w:bCs/>
              </w:rPr>
              <w:t xml:space="preserve">Копии </w:t>
            </w:r>
            <w:r w:rsidRPr="00FF13BC">
              <w:rPr>
                <w:b/>
                <w:bCs/>
              </w:rPr>
              <w:t xml:space="preserve">документов </w:t>
            </w:r>
            <w:r w:rsidR="002A3298" w:rsidRPr="00FF13BC">
              <w:rPr>
                <w:b/>
                <w:bCs/>
              </w:rPr>
              <w:t xml:space="preserve">на каждой странице </w:t>
            </w:r>
            <w:r w:rsidRPr="00FF13BC">
              <w:rPr>
                <w:b/>
                <w:bCs/>
              </w:rPr>
              <w:t>заверяются подписью уполномоченного лица и скрепляются оттиском печати (при наличии) с</w:t>
            </w:r>
            <w:r w:rsidRPr="003E43B2">
              <w:rPr>
                <w:b/>
                <w:bCs/>
              </w:rPr>
              <w:t xml:space="preserve">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29922675" w:rsidR="00EC3472" w:rsidRPr="00FF13BC" w:rsidRDefault="00EC3472" w:rsidP="00EC3472">
            <w:pPr>
              <w:spacing w:after="0"/>
              <w:jc w:val="center"/>
              <w:rPr>
                <w:rFonts w:eastAsiaTheme="minorHAnsi"/>
                <w:lang w:eastAsia="en-US"/>
              </w:rPr>
            </w:pPr>
            <w:r w:rsidRPr="00FF13BC">
              <w:rPr>
                <w:rFonts w:eastAsiaTheme="minorHAnsi"/>
                <w:lang w:eastAsia="en-US"/>
              </w:rPr>
              <w:t>«</w:t>
            </w:r>
            <w:r w:rsidR="002A3298" w:rsidRPr="00FF13BC">
              <w:rPr>
                <w:rFonts w:eastAsiaTheme="minorHAnsi"/>
                <w:lang w:eastAsia="en-US"/>
              </w:rPr>
              <w:t>22</w:t>
            </w:r>
            <w:r w:rsidRPr="00FF13BC">
              <w:rPr>
                <w:rFonts w:eastAsiaTheme="minorHAnsi"/>
                <w:lang w:eastAsia="en-US"/>
              </w:rPr>
              <w:t xml:space="preserve">» </w:t>
            </w:r>
            <w:r w:rsidR="002A3298" w:rsidRPr="00FF13BC">
              <w:rPr>
                <w:rFonts w:eastAsiaTheme="minorHAnsi"/>
                <w:lang w:eastAsia="en-US"/>
              </w:rPr>
              <w:t>феврал</w:t>
            </w:r>
            <w:r w:rsidR="00691F2C" w:rsidRPr="00FF13BC">
              <w:rPr>
                <w:rFonts w:eastAsiaTheme="minorHAnsi"/>
                <w:lang w:eastAsia="en-US"/>
              </w:rPr>
              <w:t>я</w:t>
            </w:r>
            <w:r w:rsidR="00672282" w:rsidRPr="00FF13BC">
              <w:rPr>
                <w:rFonts w:eastAsiaTheme="minorHAnsi"/>
                <w:lang w:eastAsia="en-US"/>
              </w:rPr>
              <w:t xml:space="preserve"> </w:t>
            </w:r>
            <w:r w:rsidRPr="00FF13BC">
              <w:rPr>
                <w:rFonts w:eastAsiaTheme="minorHAnsi"/>
                <w:lang w:eastAsia="en-US"/>
              </w:rPr>
              <w:t>202</w:t>
            </w:r>
            <w:r w:rsidR="002A3298" w:rsidRPr="00FF13BC">
              <w:rPr>
                <w:rFonts w:eastAsiaTheme="minorHAnsi"/>
                <w:lang w:eastAsia="en-US"/>
              </w:rPr>
              <w:t>4</w:t>
            </w:r>
            <w:r w:rsidRPr="00FF13BC">
              <w:rPr>
                <w:rFonts w:eastAsiaTheme="minorHAnsi"/>
                <w:lang w:eastAsia="en-US"/>
              </w:rPr>
              <w:t xml:space="preserve"> года</w:t>
            </w:r>
          </w:p>
          <w:p w14:paraId="0EC8B3F3" w14:textId="77777777" w:rsidR="00EC3472" w:rsidRPr="00FF13BC" w:rsidRDefault="00EC3472" w:rsidP="001211BB">
            <w:pPr>
              <w:spacing w:after="0"/>
              <w:jc w:val="center"/>
              <w:rPr>
                <w:rFonts w:eastAsiaTheme="minorHAnsi"/>
                <w:b/>
                <w:bCs/>
                <w:lang w:eastAsia="en-US"/>
              </w:rPr>
            </w:pPr>
          </w:p>
          <w:p w14:paraId="2C08405F" w14:textId="5824D82E" w:rsidR="00D207B7" w:rsidRPr="00FF13BC" w:rsidRDefault="00D207B7" w:rsidP="001211BB">
            <w:pPr>
              <w:spacing w:after="0"/>
              <w:jc w:val="center"/>
              <w:rPr>
                <w:rFonts w:eastAsiaTheme="minorHAnsi"/>
                <w:b/>
                <w:bCs/>
                <w:lang w:eastAsia="en-US"/>
              </w:rPr>
            </w:pPr>
            <w:r w:rsidRPr="00FF13BC">
              <w:rPr>
                <w:rFonts w:eastAsiaTheme="minorHAnsi"/>
                <w:b/>
                <w:bCs/>
                <w:lang w:eastAsia="en-US"/>
              </w:rPr>
              <w:t xml:space="preserve">до </w:t>
            </w:r>
            <w:r w:rsidR="00691F2C" w:rsidRPr="00FF13BC">
              <w:rPr>
                <w:rFonts w:eastAsiaTheme="minorHAnsi"/>
                <w:b/>
                <w:bCs/>
                <w:lang w:eastAsia="en-US"/>
              </w:rPr>
              <w:t>1</w:t>
            </w:r>
            <w:r w:rsidR="002A3298" w:rsidRPr="00FF13BC">
              <w:rPr>
                <w:rFonts w:eastAsiaTheme="minorHAnsi"/>
                <w:b/>
                <w:bCs/>
                <w:lang w:eastAsia="en-US"/>
              </w:rPr>
              <w:t>7</w:t>
            </w:r>
            <w:r w:rsidRPr="00FF13BC">
              <w:rPr>
                <w:rFonts w:eastAsiaTheme="minorHAnsi"/>
                <w:b/>
                <w:bCs/>
                <w:lang w:eastAsia="en-US"/>
              </w:rPr>
              <w:t>-00 часов местного времени</w:t>
            </w:r>
          </w:p>
          <w:p w14:paraId="1975D784" w14:textId="4EC4AB73" w:rsidR="00D207B7" w:rsidRPr="00FF13BC" w:rsidRDefault="00D207B7" w:rsidP="001211BB">
            <w:pPr>
              <w:spacing w:after="0"/>
              <w:jc w:val="center"/>
              <w:rPr>
                <w:rFonts w:eastAsiaTheme="minorHAnsi"/>
                <w:b/>
                <w:bCs/>
                <w:lang w:eastAsia="en-US"/>
              </w:rPr>
            </w:pPr>
            <w:r w:rsidRPr="00FF13BC">
              <w:rPr>
                <w:rFonts w:eastAsiaTheme="minorHAnsi"/>
                <w:b/>
                <w:bCs/>
                <w:lang w:eastAsia="en-US"/>
              </w:rPr>
              <w:t>«</w:t>
            </w:r>
            <w:r w:rsidR="004E0BBF" w:rsidRPr="00FF13BC">
              <w:rPr>
                <w:rFonts w:eastAsiaTheme="minorHAnsi"/>
                <w:b/>
                <w:bCs/>
                <w:lang w:eastAsia="en-US"/>
              </w:rPr>
              <w:t>28</w:t>
            </w:r>
            <w:r w:rsidRPr="00FF13BC">
              <w:rPr>
                <w:rFonts w:eastAsiaTheme="minorHAnsi"/>
                <w:b/>
                <w:bCs/>
                <w:lang w:eastAsia="en-US"/>
              </w:rPr>
              <w:t xml:space="preserve">» </w:t>
            </w:r>
            <w:r w:rsidR="002A3298" w:rsidRPr="00FF13BC">
              <w:rPr>
                <w:rFonts w:eastAsiaTheme="minorHAnsi"/>
                <w:b/>
                <w:bCs/>
                <w:lang w:eastAsia="en-US"/>
              </w:rPr>
              <w:t>феврал</w:t>
            </w:r>
            <w:r w:rsidR="00691F2C" w:rsidRPr="00FF13BC">
              <w:rPr>
                <w:rFonts w:eastAsiaTheme="minorHAnsi"/>
                <w:b/>
                <w:bCs/>
                <w:lang w:eastAsia="en-US"/>
              </w:rPr>
              <w:t xml:space="preserve">я </w:t>
            </w:r>
            <w:r w:rsidRPr="00FF13BC">
              <w:rPr>
                <w:rFonts w:eastAsiaTheme="minorHAnsi"/>
                <w:b/>
                <w:bCs/>
                <w:lang w:eastAsia="en-US"/>
              </w:rPr>
              <w:t>202</w:t>
            </w:r>
            <w:r w:rsidR="002A3298" w:rsidRPr="00FF13BC">
              <w:rPr>
                <w:rFonts w:eastAsiaTheme="minorHAnsi"/>
                <w:b/>
                <w:bCs/>
                <w:lang w:eastAsia="en-US"/>
              </w:rPr>
              <w:t>4</w:t>
            </w:r>
            <w:r w:rsidRPr="00FF13BC">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69F2403A" w:rsidR="00D207B7" w:rsidRPr="00FF13BC" w:rsidRDefault="00D207B7" w:rsidP="00D207B7">
            <w:pPr>
              <w:keepLines/>
              <w:widowControl w:val="0"/>
              <w:suppressLineNumbers/>
              <w:suppressAutoHyphens/>
              <w:spacing w:after="0"/>
              <w:jc w:val="center"/>
              <w:rPr>
                <w:rFonts w:eastAsiaTheme="minorHAnsi"/>
                <w:lang w:eastAsia="en-US"/>
              </w:rPr>
            </w:pPr>
            <w:r w:rsidRPr="00FF13BC">
              <w:t>614096, г. Пермь, ул. Ленина, д. 68</w:t>
            </w:r>
            <w:r w:rsidRPr="00FF13BC">
              <w:rPr>
                <w:rFonts w:eastAsiaTheme="minorHAnsi"/>
                <w:lang w:eastAsia="en-US"/>
              </w:rPr>
              <w:t>, оф. 2</w:t>
            </w:r>
            <w:r w:rsidR="004E0BBF" w:rsidRPr="00FF13BC">
              <w:rPr>
                <w:rFonts w:eastAsiaTheme="minorHAnsi"/>
                <w:lang w:eastAsia="en-US"/>
              </w:rPr>
              <w:t>20</w:t>
            </w:r>
            <w:r w:rsidRPr="00FF13BC">
              <w:rPr>
                <w:rFonts w:eastAsiaTheme="minorHAnsi"/>
                <w:lang w:eastAsia="en-US"/>
              </w:rPr>
              <w:t xml:space="preserve"> </w:t>
            </w:r>
          </w:p>
          <w:p w14:paraId="591F7177" w14:textId="474C8A50" w:rsidR="00D207B7" w:rsidRPr="00FF13BC" w:rsidRDefault="00D207B7" w:rsidP="00D207B7">
            <w:pPr>
              <w:keepLines/>
              <w:widowControl w:val="0"/>
              <w:suppressLineNumbers/>
              <w:suppressAutoHyphens/>
              <w:spacing w:after="0"/>
              <w:jc w:val="center"/>
              <w:rPr>
                <w:rFonts w:eastAsiaTheme="minorHAnsi"/>
                <w:lang w:eastAsia="en-US"/>
              </w:rPr>
            </w:pPr>
            <w:r w:rsidRPr="00FF13BC">
              <w:rPr>
                <w:rFonts w:eastAsiaTheme="minorHAnsi"/>
                <w:lang w:eastAsia="en-US"/>
              </w:rPr>
              <w:t>(Центр «Мой бизнес»)</w:t>
            </w:r>
          </w:p>
          <w:p w14:paraId="1CB47C34" w14:textId="77F5D2BC" w:rsidR="00D207B7" w:rsidRPr="00FF13BC" w:rsidRDefault="00D207B7" w:rsidP="00D207B7">
            <w:pPr>
              <w:autoSpaceDE w:val="0"/>
              <w:autoSpaceDN w:val="0"/>
              <w:adjustRightInd w:val="0"/>
              <w:spacing w:after="0" w:line="259" w:lineRule="auto"/>
              <w:jc w:val="center"/>
              <w:rPr>
                <w:rFonts w:eastAsiaTheme="minorHAnsi" w:cstheme="minorBidi"/>
                <w:lang w:eastAsia="en-US"/>
              </w:rPr>
            </w:pPr>
            <w:r w:rsidRPr="00FF13BC">
              <w:rPr>
                <w:rFonts w:eastAsiaTheme="minorHAnsi" w:cstheme="minorBidi"/>
                <w:lang w:eastAsia="en-US"/>
              </w:rPr>
              <w:t>Тел: (342) 214 99 09</w:t>
            </w:r>
          </w:p>
          <w:p w14:paraId="5CD11617" w14:textId="2CA27959" w:rsidR="00D207B7" w:rsidRPr="00FF13BC" w:rsidRDefault="00D207B7" w:rsidP="00D207B7">
            <w:pPr>
              <w:autoSpaceDE w:val="0"/>
              <w:autoSpaceDN w:val="0"/>
              <w:adjustRightInd w:val="0"/>
              <w:spacing w:after="0" w:line="259" w:lineRule="auto"/>
              <w:jc w:val="center"/>
              <w:rPr>
                <w:rFonts w:eastAsiaTheme="minorHAnsi" w:cstheme="minorBidi"/>
                <w:lang w:eastAsia="en-US"/>
              </w:rPr>
            </w:pPr>
            <w:r w:rsidRPr="00FF13BC">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6672421D" w:rsidR="00D207B7" w:rsidRPr="00FF13BC" w:rsidRDefault="00D207B7" w:rsidP="00D207B7">
            <w:pPr>
              <w:pStyle w:val="33"/>
              <w:numPr>
                <w:ilvl w:val="0"/>
                <w:numId w:val="0"/>
              </w:numPr>
              <w:tabs>
                <w:tab w:val="num" w:pos="1620"/>
              </w:tabs>
              <w:jc w:val="center"/>
              <w:rPr>
                <w:szCs w:val="24"/>
              </w:rPr>
            </w:pPr>
            <w:r w:rsidRPr="00FF13BC">
              <w:rPr>
                <w:bCs/>
                <w:szCs w:val="24"/>
              </w:rPr>
              <w:t>Не позднее «</w:t>
            </w:r>
            <w:r w:rsidR="004E0BBF" w:rsidRPr="00FF13BC">
              <w:rPr>
                <w:bCs/>
                <w:szCs w:val="24"/>
              </w:rPr>
              <w:t>29</w:t>
            </w:r>
            <w:r w:rsidRPr="00FF13BC">
              <w:rPr>
                <w:bCs/>
                <w:szCs w:val="24"/>
              </w:rPr>
              <w:t>»</w:t>
            </w:r>
            <w:r w:rsidR="00672282" w:rsidRPr="00FF13BC">
              <w:rPr>
                <w:bCs/>
                <w:szCs w:val="24"/>
              </w:rPr>
              <w:t xml:space="preserve"> </w:t>
            </w:r>
            <w:r w:rsidR="004E0BBF" w:rsidRPr="00FF13BC">
              <w:rPr>
                <w:bCs/>
                <w:szCs w:val="24"/>
              </w:rPr>
              <w:t xml:space="preserve">февраля </w:t>
            </w:r>
            <w:r w:rsidRPr="00FF13BC">
              <w:rPr>
                <w:bCs/>
                <w:szCs w:val="24"/>
              </w:rPr>
              <w:t>202</w:t>
            </w:r>
            <w:r w:rsidR="00597ADC" w:rsidRPr="00FF13BC">
              <w:rPr>
                <w:bCs/>
                <w:szCs w:val="24"/>
              </w:rPr>
              <w:t>4</w:t>
            </w:r>
            <w:r w:rsidRPr="00FF13B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088C15A7" w:rsidR="00D207B7" w:rsidRPr="00FF13BC" w:rsidRDefault="00D207B7" w:rsidP="00D207B7">
            <w:pPr>
              <w:pStyle w:val="33"/>
              <w:numPr>
                <w:ilvl w:val="0"/>
                <w:numId w:val="0"/>
              </w:numPr>
              <w:tabs>
                <w:tab w:val="num" w:pos="1620"/>
              </w:tabs>
              <w:jc w:val="center"/>
              <w:rPr>
                <w:szCs w:val="24"/>
              </w:rPr>
            </w:pPr>
            <w:r w:rsidRPr="00FF13BC">
              <w:rPr>
                <w:szCs w:val="24"/>
              </w:rPr>
              <w:t xml:space="preserve">614096, г. Пермь, ул. Ленина, д. 68, оф. </w:t>
            </w:r>
            <w:r w:rsidR="004E0BBF" w:rsidRPr="00FF13BC">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lastRenderedPageBreak/>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26BE7C0" w14:textId="77777777" w:rsidR="00691F2C" w:rsidRPr="00691F2C" w:rsidRDefault="00691F2C" w:rsidP="00691F2C">
            <w:pPr>
              <w:spacing w:after="0"/>
              <w:rPr>
                <w:rFonts w:eastAsiaTheme="minorHAnsi" w:cstheme="minorBidi"/>
                <w:lang w:eastAsia="ar-SA"/>
              </w:rPr>
            </w:pPr>
            <w:r w:rsidRPr="00691F2C">
              <w:rPr>
                <w:rFonts w:eastAsiaTheme="minorHAnsi" w:cstheme="minorBidi"/>
                <w:lang w:eastAsia="ar-SA"/>
              </w:rPr>
              <w:t>Критерии оценки участников закупки:</w:t>
            </w:r>
          </w:p>
          <w:p w14:paraId="20A67E27" w14:textId="77777777" w:rsidR="00691F2C" w:rsidRPr="00691F2C" w:rsidRDefault="00691F2C" w:rsidP="00691F2C">
            <w:pPr>
              <w:spacing w:after="0"/>
              <w:rPr>
                <w:rFonts w:eastAsiaTheme="minorHAnsi" w:cstheme="minorBidi"/>
                <w:lang w:eastAsia="ar-SA"/>
              </w:rPr>
            </w:pPr>
          </w:p>
          <w:p w14:paraId="2E4269FF" w14:textId="77777777" w:rsidR="00691F2C" w:rsidRPr="00691F2C" w:rsidRDefault="00691F2C" w:rsidP="00691F2C">
            <w:pPr>
              <w:spacing w:after="0"/>
              <w:rPr>
                <w:rFonts w:eastAsiaTheme="minorHAnsi" w:cstheme="minorBidi"/>
                <w:lang w:eastAsia="ar-SA"/>
              </w:rPr>
            </w:pPr>
            <w:r w:rsidRPr="00691F2C">
              <w:rPr>
                <w:rFonts w:eastAsiaTheme="minorHAnsi" w:cstheme="minorBidi"/>
                <w:lang w:eastAsia="ar-SA"/>
              </w:rPr>
              <w:t>1.</w:t>
            </w:r>
            <w:r w:rsidRPr="00691F2C">
              <w:rPr>
                <w:rFonts w:eastAsiaTheme="minorHAnsi" w:cstheme="minorBidi"/>
                <w:lang w:eastAsia="ar-SA"/>
              </w:rPr>
              <w:tab/>
              <w:t>Продолжительность предпринимательской деятельности участника закупки с даты государственной регистрации:</w:t>
            </w:r>
          </w:p>
          <w:p w14:paraId="5F5C1C3F" w14:textId="77777777" w:rsidR="004E5958" w:rsidRPr="00000E0E" w:rsidRDefault="004E5958" w:rsidP="00E021D1">
            <w:pPr>
              <w:pStyle w:val="affff1"/>
              <w:numPr>
                <w:ilvl w:val="0"/>
                <w:numId w:val="29"/>
              </w:numPr>
              <w:spacing w:after="0"/>
              <w:ind w:left="0" w:firstLine="0"/>
              <w:jc w:val="left"/>
            </w:pPr>
            <w:r w:rsidRPr="00000E0E">
              <w:t>до 1 года включительно – 0 баллов;</w:t>
            </w:r>
          </w:p>
          <w:p w14:paraId="6BB482B6" w14:textId="77777777" w:rsidR="004E5958" w:rsidRPr="00000E0E" w:rsidRDefault="004E5958" w:rsidP="00E021D1">
            <w:pPr>
              <w:pStyle w:val="affff1"/>
              <w:numPr>
                <w:ilvl w:val="0"/>
                <w:numId w:val="29"/>
              </w:numPr>
              <w:spacing w:after="0"/>
              <w:ind w:left="0" w:firstLine="0"/>
              <w:jc w:val="left"/>
            </w:pPr>
            <w:r w:rsidRPr="00000E0E">
              <w:t>свыше 1 до 3 лет включительно – 5 баллов;</w:t>
            </w:r>
          </w:p>
          <w:p w14:paraId="07077A8E" w14:textId="77777777" w:rsidR="004E5958" w:rsidRPr="00000E0E" w:rsidRDefault="004E5958" w:rsidP="00E021D1">
            <w:pPr>
              <w:pStyle w:val="affff1"/>
              <w:numPr>
                <w:ilvl w:val="0"/>
                <w:numId w:val="29"/>
              </w:numPr>
              <w:spacing w:after="0"/>
              <w:ind w:left="0" w:firstLine="0"/>
              <w:jc w:val="left"/>
            </w:pPr>
            <w:r w:rsidRPr="00000E0E">
              <w:t>свыше 3 до 5 включительно – 10 баллов;</w:t>
            </w:r>
          </w:p>
          <w:p w14:paraId="44F54592" w14:textId="77777777" w:rsidR="004E5958" w:rsidRPr="00000E0E" w:rsidRDefault="004E5958" w:rsidP="00E021D1">
            <w:pPr>
              <w:pStyle w:val="affff1"/>
              <w:numPr>
                <w:ilvl w:val="0"/>
                <w:numId w:val="29"/>
              </w:numPr>
              <w:spacing w:after="0"/>
              <w:ind w:left="0" w:firstLine="0"/>
              <w:jc w:val="left"/>
            </w:pPr>
            <w:r w:rsidRPr="00000E0E">
              <w:t>свыше 5 лет – 15 баллов.</w:t>
            </w:r>
          </w:p>
          <w:p w14:paraId="7CA3C453" w14:textId="77777777" w:rsidR="00691F2C" w:rsidRPr="00691F2C" w:rsidRDefault="00691F2C" w:rsidP="00691F2C">
            <w:pPr>
              <w:spacing w:after="0"/>
              <w:rPr>
                <w:rFonts w:eastAsiaTheme="minorHAnsi" w:cstheme="minorBidi"/>
                <w:lang w:eastAsia="ar-SA"/>
              </w:rPr>
            </w:pPr>
          </w:p>
          <w:p w14:paraId="0BB502B6" w14:textId="77777777" w:rsidR="00597ADC" w:rsidRPr="00000E0E" w:rsidRDefault="00691F2C" w:rsidP="00597ADC">
            <w:pPr>
              <w:pStyle w:val="affff1"/>
              <w:spacing w:after="0"/>
              <w:ind w:left="0"/>
            </w:pPr>
            <w:r w:rsidRPr="00691F2C">
              <w:rPr>
                <w:rFonts w:eastAsiaTheme="minorHAnsi" w:cstheme="minorBidi"/>
                <w:lang w:eastAsia="ar-SA"/>
              </w:rPr>
              <w:t xml:space="preserve">2. </w:t>
            </w:r>
            <w:r w:rsidR="00597ADC" w:rsidRPr="00000E0E">
              <w:t xml:space="preserve">Наличие у участника закупки опыта оказания услуг по организации и проведению </w:t>
            </w:r>
            <w:r w:rsidR="00597ADC">
              <w:t>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r w:rsidR="00597ADC" w:rsidRPr="00000E0E">
              <w:rPr>
                <w:rFonts w:eastAsiaTheme="minorHAnsi"/>
                <w:b/>
                <w:bCs/>
              </w:rPr>
              <w:t>.</w:t>
            </w:r>
            <w:r w:rsidR="00597ADC" w:rsidRPr="00000E0E">
              <w:t xml:space="preserve"> </w:t>
            </w:r>
            <w:r w:rsidR="00597ADC">
              <w:rPr>
                <w:b/>
                <w:bCs/>
              </w:rPr>
              <w:t xml:space="preserve">Документы должны быть предоставлены за период </w:t>
            </w:r>
            <w:r w:rsidR="00597ADC">
              <w:rPr>
                <w:b/>
                <w:bCs/>
                <w:color w:val="000000" w:themeColor="text1"/>
              </w:rPr>
              <w:t>времени не более трех лет до даты подачи заявки</w:t>
            </w:r>
            <w:r w:rsidR="00597ADC">
              <w:rPr>
                <w:b/>
                <w:bCs/>
              </w:rPr>
              <w:t>.</w:t>
            </w:r>
            <w:r w:rsidR="00597ADC">
              <w:t xml:space="preserve"> </w:t>
            </w:r>
            <w:r w:rsidR="00597ADC" w:rsidRPr="00000E0E">
              <w:t>Подтверждающими документами являются – копии договоров со всеми приложениями и актами оказанных услуг. В случае если</w:t>
            </w:r>
            <w:r w:rsidR="00597ADC" w:rsidRPr="00000E0E">
              <w:rPr>
                <w:rFonts w:eastAsiaTheme="minorHAnsi"/>
                <w:lang w:eastAsia="ar-SA"/>
              </w:rPr>
              <w:t xml:space="preserve"> предмет договора на оказание услуги и</w:t>
            </w:r>
            <w:r w:rsidR="00597ADC" w:rsidRPr="00000E0E">
              <w:t xml:space="preserve">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3A35BDEF" w14:textId="77777777" w:rsidR="00597ADC" w:rsidRPr="00000E0E" w:rsidRDefault="00597ADC" w:rsidP="00597ADC">
            <w:pPr>
              <w:pStyle w:val="affff1"/>
              <w:numPr>
                <w:ilvl w:val="0"/>
                <w:numId w:val="27"/>
              </w:numPr>
              <w:spacing w:after="0"/>
              <w:ind w:left="0" w:firstLine="0"/>
              <w:jc w:val="left"/>
            </w:pPr>
            <w:r w:rsidRPr="00000E0E">
              <w:t>0 подтверждающих документов – 0 баллов;</w:t>
            </w:r>
          </w:p>
          <w:p w14:paraId="3AC44E0B" w14:textId="77777777" w:rsidR="00597ADC" w:rsidRPr="00000E0E" w:rsidRDefault="00597ADC" w:rsidP="00597ADC">
            <w:pPr>
              <w:pStyle w:val="affff1"/>
              <w:numPr>
                <w:ilvl w:val="0"/>
                <w:numId w:val="27"/>
              </w:numPr>
              <w:spacing w:after="0"/>
              <w:ind w:left="0" w:firstLine="0"/>
              <w:jc w:val="left"/>
            </w:pPr>
            <w:r w:rsidRPr="00000E0E">
              <w:t>от 1 до 5 комплектов подтверждающих документов включительно – 5 баллов;</w:t>
            </w:r>
          </w:p>
          <w:p w14:paraId="17F2DC22" w14:textId="77777777" w:rsidR="00597ADC" w:rsidRPr="00000E0E" w:rsidRDefault="00597ADC" w:rsidP="00597ADC">
            <w:pPr>
              <w:pStyle w:val="affff1"/>
              <w:numPr>
                <w:ilvl w:val="0"/>
                <w:numId w:val="27"/>
              </w:numPr>
              <w:spacing w:after="0"/>
              <w:ind w:left="0" w:firstLine="0"/>
              <w:jc w:val="left"/>
            </w:pPr>
            <w:r w:rsidRPr="00000E0E">
              <w:t>от 6 до 9 комплектов подтверждающих документов – 10 баллов;</w:t>
            </w:r>
          </w:p>
          <w:p w14:paraId="5AF3B98D" w14:textId="77777777" w:rsidR="00597ADC" w:rsidRPr="00000E0E" w:rsidRDefault="00597ADC" w:rsidP="00597ADC">
            <w:pPr>
              <w:pStyle w:val="affff1"/>
              <w:numPr>
                <w:ilvl w:val="0"/>
                <w:numId w:val="27"/>
              </w:numPr>
              <w:spacing w:after="0"/>
              <w:ind w:left="0" w:firstLine="0"/>
              <w:jc w:val="left"/>
            </w:pPr>
            <w:r w:rsidRPr="00000E0E">
              <w:t>10 комплектов подтверждающих документов и свыше – 15 баллов.</w:t>
            </w:r>
          </w:p>
          <w:p w14:paraId="272B96DB" w14:textId="5EFC3919" w:rsidR="003375A0" w:rsidRDefault="003375A0" w:rsidP="00691F2C">
            <w:pPr>
              <w:spacing w:after="0"/>
              <w:rPr>
                <w:rFonts w:eastAsiaTheme="minorHAnsi" w:cstheme="minorBidi"/>
                <w:lang w:eastAsia="ar-SA"/>
              </w:rPr>
            </w:pPr>
          </w:p>
          <w:p w14:paraId="5CEA699C" w14:textId="50963AF6" w:rsidR="00597ADC" w:rsidRPr="00000E0E" w:rsidRDefault="00597ADC" w:rsidP="00597ADC">
            <w:pPr>
              <w:spacing w:after="0"/>
            </w:pPr>
            <w:r>
              <w:t>3</w:t>
            </w:r>
            <w:r w:rsidR="003375A0" w:rsidRPr="00000E0E">
              <w:t>.</w:t>
            </w:r>
            <w:r w:rsidR="003375A0" w:rsidRPr="00000E0E">
              <w:tab/>
            </w:r>
            <w:r w:rsidRPr="00000E0E">
              <w:t>Предложение участника закупки в отношении стоимости договора (указывается в заявке участника):</w:t>
            </w:r>
          </w:p>
          <w:p w14:paraId="27E264D5" w14:textId="77777777" w:rsidR="00597ADC" w:rsidRPr="00000E0E" w:rsidRDefault="00597ADC" w:rsidP="00597ADC">
            <w:pPr>
              <w:pStyle w:val="affff1"/>
              <w:numPr>
                <w:ilvl w:val="0"/>
                <w:numId w:val="28"/>
              </w:numPr>
              <w:spacing w:after="0"/>
              <w:ind w:left="0" w:firstLine="0"/>
              <w:jc w:val="left"/>
            </w:pPr>
            <w:r w:rsidRPr="00000E0E">
              <w:t>снижение начальной (максимальной) цены от 0 до 5% – 0 баллов;</w:t>
            </w:r>
          </w:p>
          <w:p w14:paraId="33430D15" w14:textId="77777777" w:rsidR="00597ADC" w:rsidRPr="00000E0E" w:rsidRDefault="00597ADC" w:rsidP="00597ADC">
            <w:pPr>
              <w:pStyle w:val="affff1"/>
              <w:numPr>
                <w:ilvl w:val="0"/>
                <w:numId w:val="28"/>
              </w:numPr>
              <w:spacing w:after="0"/>
              <w:ind w:left="0" w:firstLine="0"/>
              <w:jc w:val="left"/>
            </w:pPr>
            <w:r w:rsidRPr="00000E0E">
              <w:t>снижение начальной (максимальной) цены от 5% до 10% включительно – 5 баллов;</w:t>
            </w:r>
          </w:p>
          <w:p w14:paraId="2E599FF8" w14:textId="77777777" w:rsidR="00597ADC" w:rsidRPr="00000E0E" w:rsidRDefault="00597ADC" w:rsidP="00597ADC">
            <w:pPr>
              <w:pStyle w:val="affff1"/>
              <w:numPr>
                <w:ilvl w:val="0"/>
                <w:numId w:val="28"/>
              </w:numPr>
              <w:spacing w:after="0"/>
              <w:ind w:left="0" w:firstLine="0"/>
              <w:jc w:val="left"/>
            </w:pPr>
            <w:r w:rsidRPr="00000E0E">
              <w:t>снижение начальной (максимальной) от 10% до 15% включительно – 10 баллов;</w:t>
            </w:r>
          </w:p>
          <w:p w14:paraId="3F5AAF8E" w14:textId="77777777" w:rsidR="00597ADC" w:rsidRPr="00000E0E" w:rsidRDefault="00597ADC" w:rsidP="00597ADC">
            <w:pPr>
              <w:pStyle w:val="affff1"/>
              <w:numPr>
                <w:ilvl w:val="0"/>
                <w:numId w:val="28"/>
              </w:numPr>
              <w:spacing w:after="0"/>
              <w:ind w:left="0" w:firstLine="0"/>
              <w:jc w:val="left"/>
            </w:pPr>
            <w:r w:rsidRPr="00000E0E">
              <w:t>снижение начальной (максимальной) цены от 15% – 15 баллов;</w:t>
            </w:r>
          </w:p>
          <w:p w14:paraId="150DB8D9" w14:textId="77777777" w:rsidR="00597ADC" w:rsidRPr="00000E0E" w:rsidRDefault="00597ADC" w:rsidP="00597ADC">
            <w:pPr>
              <w:pStyle w:val="affff1"/>
              <w:numPr>
                <w:ilvl w:val="0"/>
                <w:numId w:val="28"/>
              </w:numPr>
              <w:spacing w:after="0"/>
              <w:ind w:left="0" w:firstLine="0"/>
              <w:jc w:val="left"/>
            </w:pPr>
            <w:r w:rsidRPr="00000E0E">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A7923A4" w14:textId="77777777" w:rsidR="00597ADC" w:rsidRPr="00000E0E" w:rsidRDefault="00597ADC" w:rsidP="00597ADC">
            <w:pPr>
              <w:spacing w:after="0"/>
            </w:pPr>
          </w:p>
          <w:p w14:paraId="785BCF40" w14:textId="24591702" w:rsidR="004E5958" w:rsidRPr="003B27C5" w:rsidRDefault="00597ADC" w:rsidP="00597ADC">
            <w:pPr>
              <w:spacing w:after="0"/>
              <w:rPr>
                <w:rFonts w:eastAsiaTheme="minorHAnsi" w:cstheme="minorBidi"/>
                <w:lang w:eastAsia="ar-SA"/>
              </w:rPr>
            </w:pPr>
            <w:r w:rsidRPr="00000E0E">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lastRenderedPageBreak/>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lastRenderedPageBreak/>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w:t>
            </w:r>
            <w:r w:rsidRPr="00A94DD7">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9F1A2B">
          <w:pgSz w:w="11906" w:h="16838"/>
          <w:pgMar w:top="1134" w:right="849" w:bottom="567" w:left="900" w:header="709" w:footer="709" w:gutter="0"/>
          <w:cols w:space="708"/>
          <w:docGrid w:linePitch="360"/>
        </w:sectPr>
      </w:pPr>
      <w:bookmarkStart w:id="15" w:name="_Ref119427310"/>
    </w:p>
    <w:p w14:paraId="0CD6A0E0" w14:textId="7A163DD3" w:rsidR="003D5B29"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424EB2BA" w14:textId="77777777" w:rsidR="0067755F" w:rsidRPr="0067755F" w:rsidRDefault="0067755F" w:rsidP="0067755F"/>
    <w:tbl>
      <w:tblPr>
        <w:tblStyle w:val="140"/>
        <w:tblW w:w="15871" w:type="dxa"/>
        <w:tblLayout w:type="fixed"/>
        <w:tblLook w:val="04A0" w:firstRow="1" w:lastRow="0" w:firstColumn="1" w:lastColumn="0" w:noHBand="0" w:noVBand="1"/>
      </w:tblPr>
      <w:tblGrid>
        <w:gridCol w:w="2972"/>
        <w:gridCol w:w="12899"/>
      </w:tblGrid>
      <w:tr w:rsidR="00597ADC" w:rsidRPr="000F259D" w14:paraId="7493C285" w14:textId="77777777" w:rsidTr="003B27C5">
        <w:tc>
          <w:tcPr>
            <w:tcW w:w="2972" w:type="dxa"/>
          </w:tcPr>
          <w:bookmarkEnd w:id="15"/>
          <w:p w14:paraId="5593B535" w14:textId="32382E05" w:rsidR="00597ADC" w:rsidRPr="009A0128" w:rsidRDefault="00597ADC" w:rsidP="00597ADC">
            <w:pPr>
              <w:tabs>
                <w:tab w:val="left" w:pos="2385"/>
              </w:tabs>
              <w:suppressAutoHyphens/>
              <w:spacing w:after="0"/>
              <w:rPr>
                <w:rFonts w:ascii="Times New Roman" w:hAnsi="Times New Roman"/>
                <w:b/>
                <w:lang w:eastAsia="ar-SA"/>
              </w:rPr>
            </w:pPr>
            <w:r>
              <w:rPr>
                <w:rFonts w:ascii="Times New Roman" w:eastAsia="Times New Roman" w:hAnsi="Times New Roman"/>
                <w:b/>
                <w:lang w:eastAsia="ar-SA"/>
              </w:rPr>
              <w:t>Техническое задание</w:t>
            </w:r>
          </w:p>
        </w:tc>
        <w:tc>
          <w:tcPr>
            <w:tcW w:w="12899" w:type="dxa"/>
          </w:tcPr>
          <w:p w14:paraId="2B0A524B"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Оказание услуг по организации и проведению обучающей программы «Я-предприниматель» (далее по тексту – «программа», «мероприятие») включает:</w:t>
            </w:r>
          </w:p>
          <w:p w14:paraId="4603E355" w14:textId="77777777" w:rsidR="00597ADC" w:rsidRPr="00707970" w:rsidRDefault="00597ADC" w:rsidP="00597ADC">
            <w:pPr>
              <w:suppressAutoHyphens/>
              <w:spacing w:after="0"/>
            </w:pPr>
          </w:p>
          <w:p w14:paraId="1E3516C9" w14:textId="77777777" w:rsidR="00597ADC" w:rsidRPr="00707970" w:rsidRDefault="00597ADC" w:rsidP="00597ADC">
            <w:pPr>
              <w:suppressAutoHyphens/>
              <w:spacing w:after="0"/>
              <w:rPr>
                <w:rFonts w:ascii="Times New Roman" w:hAnsi="Times New Roman"/>
                <w:b/>
                <w:lang w:eastAsia="ar-SA"/>
              </w:rPr>
            </w:pPr>
            <w:r w:rsidRPr="00707970">
              <w:rPr>
                <w:rFonts w:ascii="Times New Roman" w:hAnsi="Times New Roman"/>
                <w:b/>
                <w:lang w:eastAsia="ar-SA"/>
              </w:rPr>
              <w:t>1. Исполнитель разрабатывает обучающую программу согласно целям и задачам обучения:</w:t>
            </w:r>
          </w:p>
          <w:p w14:paraId="75B7EDDD"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1.1. Программа должна содержать краткую описательную часть (описание целевой аудитории, цели и задачи, списка компетенций и прикладных инструментов развития, которые получат ее участники, темы мероприятий).</w:t>
            </w:r>
          </w:p>
          <w:p w14:paraId="2C2D371D"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1.2. Программа должна составлять не менее 26 </w:t>
            </w:r>
            <w:proofErr w:type="spellStart"/>
            <w:r w:rsidRPr="00707970">
              <w:rPr>
                <w:rFonts w:ascii="Times New Roman" w:hAnsi="Times New Roman"/>
                <w:bCs/>
                <w:lang w:eastAsia="ar-SA"/>
              </w:rPr>
              <w:t>ак</w:t>
            </w:r>
            <w:proofErr w:type="spellEnd"/>
            <w:r w:rsidRPr="00707970">
              <w:rPr>
                <w:rFonts w:ascii="Times New Roman" w:hAnsi="Times New Roman"/>
                <w:bCs/>
                <w:lang w:eastAsia="ar-SA"/>
              </w:rPr>
              <w:t>. часов, в том числе:</w:t>
            </w:r>
          </w:p>
          <w:p w14:paraId="5DA828E1" w14:textId="77777777" w:rsidR="00597ADC" w:rsidRPr="00707970" w:rsidRDefault="00597ADC" w:rsidP="00597ADC">
            <w:pPr>
              <w:pStyle w:val="affff1"/>
              <w:numPr>
                <w:ilvl w:val="0"/>
                <w:numId w:val="55"/>
              </w:numPr>
              <w:suppressAutoHyphens/>
              <w:spacing w:after="0"/>
              <w:rPr>
                <w:rFonts w:ascii="Times New Roman" w:hAnsi="Times New Roman"/>
                <w:bCs/>
                <w:lang w:eastAsia="ar-SA"/>
              </w:rPr>
            </w:pPr>
            <w:r w:rsidRPr="00707970">
              <w:rPr>
                <w:rFonts w:ascii="Times New Roman" w:hAnsi="Times New Roman"/>
                <w:bCs/>
                <w:lang w:eastAsia="ar-SA"/>
              </w:rPr>
              <w:t>Лекционная часть – 1</w:t>
            </w:r>
            <w:r>
              <w:rPr>
                <w:rFonts w:ascii="Times New Roman" w:hAnsi="Times New Roman"/>
                <w:bCs/>
                <w:lang w:eastAsia="ar-SA"/>
              </w:rPr>
              <w:t>6</w:t>
            </w:r>
            <w:r w:rsidRPr="00707970">
              <w:rPr>
                <w:rFonts w:ascii="Times New Roman" w:hAnsi="Times New Roman"/>
                <w:bCs/>
                <w:lang w:eastAsia="ar-SA"/>
              </w:rPr>
              <w:t xml:space="preserve"> </w:t>
            </w:r>
            <w:proofErr w:type="spellStart"/>
            <w:r w:rsidRPr="00707970">
              <w:rPr>
                <w:rFonts w:ascii="Times New Roman" w:hAnsi="Times New Roman"/>
                <w:bCs/>
                <w:lang w:eastAsia="ar-SA"/>
              </w:rPr>
              <w:t>ак</w:t>
            </w:r>
            <w:proofErr w:type="spellEnd"/>
            <w:r w:rsidRPr="00707970">
              <w:rPr>
                <w:rFonts w:ascii="Times New Roman" w:hAnsi="Times New Roman"/>
                <w:bCs/>
                <w:lang w:eastAsia="ar-SA"/>
              </w:rPr>
              <w:t>. часов;</w:t>
            </w:r>
          </w:p>
          <w:p w14:paraId="1735154F" w14:textId="77777777" w:rsidR="00597ADC" w:rsidRPr="00707970" w:rsidRDefault="00597ADC" w:rsidP="00597ADC">
            <w:pPr>
              <w:pStyle w:val="affff1"/>
              <w:numPr>
                <w:ilvl w:val="0"/>
                <w:numId w:val="55"/>
              </w:numPr>
              <w:suppressAutoHyphens/>
              <w:spacing w:after="0"/>
              <w:rPr>
                <w:rFonts w:ascii="Times New Roman" w:hAnsi="Times New Roman"/>
                <w:bCs/>
                <w:lang w:eastAsia="ar-SA"/>
              </w:rPr>
            </w:pPr>
            <w:r w:rsidRPr="00707970">
              <w:rPr>
                <w:rFonts w:ascii="Times New Roman" w:hAnsi="Times New Roman"/>
                <w:bCs/>
                <w:lang w:eastAsia="ar-SA"/>
              </w:rPr>
              <w:t xml:space="preserve">Экскурсионная часть – 2 </w:t>
            </w:r>
            <w:proofErr w:type="spellStart"/>
            <w:r w:rsidRPr="00707970">
              <w:rPr>
                <w:rFonts w:ascii="Times New Roman" w:hAnsi="Times New Roman"/>
                <w:bCs/>
                <w:lang w:eastAsia="ar-SA"/>
              </w:rPr>
              <w:t>ак</w:t>
            </w:r>
            <w:proofErr w:type="spellEnd"/>
            <w:r w:rsidRPr="00707970">
              <w:rPr>
                <w:rFonts w:ascii="Times New Roman" w:hAnsi="Times New Roman"/>
                <w:bCs/>
                <w:lang w:eastAsia="ar-SA"/>
              </w:rPr>
              <w:t>. часа;</w:t>
            </w:r>
          </w:p>
          <w:p w14:paraId="6A7F3BCF" w14:textId="77777777" w:rsidR="00597ADC" w:rsidRPr="00707970" w:rsidRDefault="00597ADC" w:rsidP="00597ADC">
            <w:pPr>
              <w:pStyle w:val="affff1"/>
              <w:numPr>
                <w:ilvl w:val="0"/>
                <w:numId w:val="55"/>
              </w:numPr>
              <w:suppressAutoHyphens/>
              <w:spacing w:after="0"/>
              <w:rPr>
                <w:rFonts w:ascii="Times New Roman" w:hAnsi="Times New Roman"/>
                <w:bCs/>
                <w:lang w:eastAsia="ar-SA"/>
              </w:rPr>
            </w:pPr>
            <w:r w:rsidRPr="00707970">
              <w:rPr>
                <w:rFonts w:ascii="Times New Roman" w:hAnsi="Times New Roman"/>
                <w:bCs/>
                <w:lang w:eastAsia="ar-SA"/>
              </w:rPr>
              <w:t xml:space="preserve">Самостоятельная работа – 4 </w:t>
            </w:r>
            <w:proofErr w:type="spellStart"/>
            <w:r w:rsidRPr="00707970">
              <w:rPr>
                <w:rFonts w:ascii="Times New Roman" w:hAnsi="Times New Roman"/>
                <w:bCs/>
                <w:lang w:eastAsia="ar-SA"/>
              </w:rPr>
              <w:t>ак</w:t>
            </w:r>
            <w:proofErr w:type="spellEnd"/>
            <w:r w:rsidRPr="00707970">
              <w:rPr>
                <w:rFonts w:ascii="Times New Roman" w:hAnsi="Times New Roman"/>
                <w:bCs/>
                <w:lang w:eastAsia="ar-SA"/>
              </w:rPr>
              <w:t>. часа;</w:t>
            </w:r>
          </w:p>
          <w:p w14:paraId="2E265250" w14:textId="77777777" w:rsidR="00597ADC" w:rsidRPr="00707970" w:rsidRDefault="00597ADC" w:rsidP="00597ADC">
            <w:pPr>
              <w:pStyle w:val="affff1"/>
              <w:numPr>
                <w:ilvl w:val="0"/>
                <w:numId w:val="55"/>
              </w:numPr>
              <w:suppressAutoHyphens/>
              <w:spacing w:after="0"/>
              <w:rPr>
                <w:rFonts w:ascii="Times New Roman" w:hAnsi="Times New Roman"/>
                <w:bCs/>
                <w:lang w:eastAsia="ar-SA"/>
              </w:rPr>
            </w:pPr>
            <w:r w:rsidRPr="00707970">
              <w:rPr>
                <w:rFonts w:ascii="Times New Roman" w:hAnsi="Times New Roman"/>
                <w:bCs/>
                <w:lang w:eastAsia="ar-SA"/>
              </w:rPr>
              <w:t xml:space="preserve">Тестирование предпринимательских навыков и </w:t>
            </w:r>
            <w:r>
              <w:rPr>
                <w:rFonts w:ascii="Times New Roman" w:hAnsi="Times New Roman"/>
                <w:bCs/>
                <w:lang w:eastAsia="ar-SA"/>
              </w:rPr>
              <w:t>оценка</w:t>
            </w:r>
            <w:r w:rsidRPr="00707970">
              <w:rPr>
                <w:rFonts w:ascii="Times New Roman" w:hAnsi="Times New Roman"/>
                <w:bCs/>
                <w:lang w:eastAsia="ar-SA"/>
              </w:rPr>
              <w:t xml:space="preserve"> проектов участников</w:t>
            </w:r>
            <w:r>
              <w:rPr>
                <w:rFonts w:ascii="Times New Roman" w:hAnsi="Times New Roman"/>
                <w:bCs/>
                <w:lang w:eastAsia="ar-SA"/>
              </w:rPr>
              <w:t xml:space="preserve"> </w:t>
            </w:r>
            <w:r w:rsidRPr="00707970">
              <w:rPr>
                <w:rFonts w:ascii="Times New Roman" w:hAnsi="Times New Roman"/>
                <w:bCs/>
                <w:lang w:eastAsia="ar-SA"/>
              </w:rPr>
              <w:t xml:space="preserve">– </w:t>
            </w:r>
            <w:r>
              <w:rPr>
                <w:rFonts w:ascii="Times New Roman" w:hAnsi="Times New Roman"/>
                <w:bCs/>
                <w:lang w:eastAsia="ar-SA"/>
              </w:rPr>
              <w:t>4</w:t>
            </w:r>
            <w:r w:rsidRPr="00707970">
              <w:rPr>
                <w:rFonts w:ascii="Times New Roman" w:hAnsi="Times New Roman"/>
                <w:bCs/>
                <w:lang w:eastAsia="ar-SA"/>
              </w:rPr>
              <w:t xml:space="preserve"> </w:t>
            </w:r>
            <w:proofErr w:type="spellStart"/>
            <w:r w:rsidRPr="00707970">
              <w:rPr>
                <w:rFonts w:ascii="Times New Roman" w:hAnsi="Times New Roman"/>
                <w:bCs/>
                <w:lang w:eastAsia="ar-SA"/>
              </w:rPr>
              <w:t>ак</w:t>
            </w:r>
            <w:proofErr w:type="spellEnd"/>
            <w:r w:rsidRPr="00707970">
              <w:rPr>
                <w:rFonts w:ascii="Times New Roman" w:hAnsi="Times New Roman"/>
                <w:bCs/>
                <w:lang w:eastAsia="ar-SA"/>
              </w:rPr>
              <w:t>. часа.</w:t>
            </w:r>
          </w:p>
          <w:p w14:paraId="0F307FF0" w14:textId="77777777" w:rsidR="00597ADC" w:rsidRPr="00707970" w:rsidRDefault="00597ADC" w:rsidP="00597ADC">
            <w:pPr>
              <w:pStyle w:val="affff3"/>
              <w:jc w:val="both"/>
              <w:rPr>
                <w:rFonts w:ascii="Times New Roman" w:hAnsi="Times New Roman"/>
                <w:sz w:val="24"/>
                <w:szCs w:val="24"/>
              </w:rPr>
            </w:pPr>
            <w:r w:rsidRPr="00707970">
              <w:rPr>
                <w:rFonts w:ascii="Times New Roman" w:hAnsi="Times New Roman"/>
                <w:sz w:val="24"/>
                <w:szCs w:val="24"/>
              </w:rPr>
              <w:t xml:space="preserve">Для настоящего договора 1 (один) </w:t>
            </w:r>
            <w:proofErr w:type="spellStart"/>
            <w:r w:rsidRPr="00707970">
              <w:rPr>
                <w:rFonts w:ascii="Times New Roman" w:hAnsi="Times New Roman"/>
                <w:sz w:val="24"/>
                <w:szCs w:val="24"/>
              </w:rPr>
              <w:t>ак</w:t>
            </w:r>
            <w:proofErr w:type="spellEnd"/>
            <w:r w:rsidRPr="00707970">
              <w:rPr>
                <w:rFonts w:ascii="Times New Roman" w:hAnsi="Times New Roman"/>
                <w:sz w:val="24"/>
                <w:szCs w:val="24"/>
              </w:rPr>
              <w:t>. час составляет 45 (сорок пять) минут.</w:t>
            </w:r>
          </w:p>
          <w:p w14:paraId="52A8C87E"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1.3. В программу должны входить следующие темы:</w:t>
            </w:r>
          </w:p>
          <w:p w14:paraId="30206D5B"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Важные навыки для работы и жизни;</w:t>
            </w:r>
          </w:p>
          <w:p w14:paraId="670FFEE4"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Основы предпринимательской деятельности;</w:t>
            </w:r>
          </w:p>
          <w:p w14:paraId="6BB271ED"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Генерация бизнес-идеи;</w:t>
            </w:r>
          </w:p>
          <w:p w14:paraId="37C99007"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Бизнес-моделирование;</w:t>
            </w:r>
          </w:p>
          <w:p w14:paraId="4AA72AFE"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Основы маркетинга;</w:t>
            </w:r>
          </w:p>
          <w:p w14:paraId="0A2932EF"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Метод ТРИЗ;</w:t>
            </w:r>
          </w:p>
          <w:p w14:paraId="6993BA70"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Правовые и финансовые основы ведения бизнеса;</w:t>
            </w:r>
          </w:p>
          <w:p w14:paraId="63643CB1"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Бизнес – планирование;</w:t>
            </w:r>
          </w:p>
          <w:p w14:paraId="1779429F"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Коммуникативные навыки для успеха в жизни;</w:t>
            </w:r>
          </w:p>
          <w:p w14:paraId="21FD8BF4"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Команда проекта, как собрать команду под проект;</w:t>
            </w:r>
          </w:p>
          <w:p w14:paraId="16EEE057"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Публичные выступления;</w:t>
            </w:r>
          </w:p>
          <w:p w14:paraId="65213522" w14:textId="77777777" w:rsidR="00597ADC" w:rsidRPr="00707970" w:rsidRDefault="00597ADC" w:rsidP="00597ADC">
            <w:pPr>
              <w:pStyle w:val="affff1"/>
              <w:numPr>
                <w:ilvl w:val="0"/>
                <w:numId w:val="56"/>
              </w:numPr>
              <w:suppressAutoHyphens/>
              <w:spacing w:after="0"/>
              <w:rPr>
                <w:rFonts w:ascii="Times New Roman" w:hAnsi="Times New Roman"/>
                <w:bCs/>
                <w:lang w:eastAsia="ar-SA"/>
              </w:rPr>
            </w:pPr>
            <w:r w:rsidRPr="00707970">
              <w:rPr>
                <w:rFonts w:ascii="Times New Roman" w:hAnsi="Times New Roman"/>
                <w:bCs/>
                <w:lang w:eastAsia="ar-SA"/>
              </w:rPr>
              <w:t xml:space="preserve">Презентация </w:t>
            </w:r>
            <w:r w:rsidRPr="00707970">
              <w:rPr>
                <w:rFonts w:ascii="Times New Roman" w:hAnsi="Times New Roman"/>
                <w:bCs/>
                <w:lang w:eastAsia="ar-SA"/>
              </w:rPr>
              <w:tab/>
              <w:t>проекта или самопрезентация.</w:t>
            </w:r>
          </w:p>
          <w:p w14:paraId="460036C9"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1.4. В программу должно входить не менее одной экскурсии на промышленное предприят</w:t>
            </w:r>
            <w:r>
              <w:rPr>
                <w:rFonts w:ascii="Times New Roman" w:hAnsi="Times New Roman"/>
                <w:bCs/>
                <w:lang w:eastAsia="ar-SA"/>
              </w:rPr>
              <w:t>ие</w:t>
            </w:r>
            <w:r w:rsidRPr="00707970">
              <w:rPr>
                <w:rFonts w:ascii="Times New Roman" w:hAnsi="Times New Roman"/>
                <w:bCs/>
                <w:lang w:eastAsia="ar-SA"/>
              </w:rPr>
              <w:t>. Предприятие для экскурсии отбирается Исполнителем и согласовывается с представителем Заказчика в срок не позднее 10 (десяти) рабочих дней с даты подписания Договора.</w:t>
            </w:r>
          </w:p>
          <w:p w14:paraId="1142AA45"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1.4.1. Экскурсия проводится с целью:</w:t>
            </w:r>
          </w:p>
          <w:p w14:paraId="458AC619" w14:textId="77777777" w:rsidR="00597ADC" w:rsidRPr="00707970" w:rsidRDefault="00597ADC" w:rsidP="00597ADC">
            <w:pPr>
              <w:pStyle w:val="affff1"/>
              <w:numPr>
                <w:ilvl w:val="0"/>
                <w:numId w:val="57"/>
              </w:numPr>
              <w:suppressAutoHyphens/>
              <w:spacing w:after="0"/>
              <w:rPr>
                <w:rFonts w:ascii="Times New Roman" w:hAnsi="Times New Roman"/>
                <w:bCs/>
                <w:lang w:eastAsia="ar-SA"/>
              </w:rPr>
            </w:pPr>
            <w:r w:rsidRPr="00707970">
              <w:rPr>
                <w:rFonts w:ascii="Times New Roman" w:hAnsi="Times New Roman"/>
                <w:bCs/>
                <w:lang w:eastAsia="ar-SA"/>
              </w:rPr>
              <w:t>знакомства участников с предприятием, брендом, продукцией;</w:t>
            </w:r>
          </w:p>
          <w:p w14:paraId="77DE8D49" w14:textId="77777777" w:rsidR="00597ADC" w:rsidRPr="00707970" w:rsidRDefault="00597ADC" w:rsidP="00597ADC">
            <w:pPr>
              <w:pStyle w:val="affff1"/>
              <w:numPr>
                <w:ilvl w:val="0"/>
                <w:numId w:val="57"/>
              </w:numPr>
              <w:suppressAutoHyphens/>
              <w:spacing w:after="0"/>
              <w:rPr>
                <w:rFonts w:ascii="Times New Roman" w:hAnsi="Times New Roman"/>
                <w:bCs/>
                <w:lang w:eastAsia="ar-SA"/>
              </w:rPr>
            </w:pPr>
            <w:r w:rsidRPr="00707970">
              <w:rPr>
                <w:rFonts w:ascii="Times New Roman" w:hAnsi="Times New Roman"/>
                <w:bCs/>
                <w:lang w:eastAsia="ar-SA"/>
              </w:rPr>
              <w:t xml:space="preserve">формирования положительного имиджа предприятия; </w:t>
            </w:r>
          </w:p>
          <w:p w14:paraId="2FDF326A" w14:textId="77777777" w:rsidR="00597ADC" w:rsidRPr="00707970" w:rsidRDefault="00597ADC" w:rsidP="00597ADC">
            <w:pPr>
              <w:pStyle w:val="affff1"/>
              <w:numPr>
                <w:ilvl w:val="0"/>
                <w:numId w:val="57"/>
              </w:numPr>
              <w:suppressAutoHyphens/>
              <w:spacing w:after="0"/>
              <w:ind w:left="0" w:firstLine="360"/>
              <w:rPr>
                <w:rFonts w:ascii="Times New Roman" w:hAnsi="Times New Roman"/>
                <w:bCs/>
                <w:lang w:eastAsia="ar-SA"/>
              </w:rPr>
            </w:pPr>
            <w:r w:rsidRPr="00707970">
              <w:rPr>
                <w:rFonts w:ascii="Times New Roman" w:hAnsi="Times New Roman"/>
                <w:bCs/>
                <w:lang w:eastAsia="ar-SA"/>
              </w:rPr>
              <w:lastRenderedPageBreak/>
              <w:t>информирования участников о достижениях компании, планах по развитию, потребности в кадрах и партнерах;</w:t>
            </w:r>
          </w:p>
          <w:p w14:paraId="209DE0F4" w14:textId="77777777" w:rsidR="00597ADC" w:rsidRPr="00707970" w:rsidRDefault="00597ADC" w:rsidP="00597ADC">
            <w:pPr>
              <w:pStyle w:val="affff1"/>
              <w:numPr>
                <w:ilvl w:val="0"/>
                <w:numId w:val="57"/>
              </w:numPr>
              <w:suppressAutoHyphens/>
              <w:spacing w:after="0"/>
              <w:rPr>
                <w:rFonts w:ascii="Times New Roman" w:hAnsi="Times New Roman"/>
                <w:bCs/>
                <w:lang w:eastAsia="ar-SA"/>
              </w:rPr>
            </w:pPr>
            <w:r w:rsidRPr="00707970">
              <w:rPr>
                <w:rFonts w:ascii="Times New Roman" w:hAnsi="Times New Roman"/>
                <w:bCs/>
                <w:lang w:eastAsia="ar-SA"/>
              </w:rPr>
              <w:t>знакомства участников с рабочими профессиями предприятия.</w:t>
            </w:r>
          </w:p>
          <w:p w14:paraId="63CBBF50"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1.5. По завершении программы участники </w:t>
            </w:r>
            <w:r>
              <w:rPr>
                <w:rFonts w:ascii="Times New Roman" w:hAnsi="Times New Roman"/>
                <w:bCs/>
                <w:lang w:eastAsia="ar-SA"/>
              </w:rPr>
              <w:t>представляют</w:t>
            </w:r>
            <w:r w:rsidRPr="00707970">
              <w:rPr>
                <w:rFonts w:ascii="Times New Roman" w:hAnsi="Times New Roman"/>
                <w:bCs/>
                <w:lang w:eastAsia="ar-SA"/>
              </w:rPr>
              <w:t xml:space="preserve"> презентации проектов </w:t>
            </w:r>
            <w:r>
              <w:rPr>
                <w:rFonts w:ascii="Times New Roman" w:hAnsi="Times New Roman"/>
                <w:bCs/>
                <w:lang w:eastAsia="ar-SA"/>
              </w:rPr>
              <w:t>экспертному жюри</w:t>
            </w:r>
            <w:r w:rsidRPr="00707970">
              <w:rPr>
                <w:rFonts w:ascii="Times New Roman" w:hAnsi="Times New Roman"/>
                <w:bCs/>
                <w:lang w:eastAsia="ar-SA"/>
              </w:rPr>
              <w:t xml:space="preserve"> и проходят тестирование на предпринимательские навыки с целью проверки усвоенных знаний в рамках программы. </w:t>
            </w:r>
          </w:p>
          <w:p w14:paraId="1A7755A1"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1.5.1. Не менее 90% от всех участников (287 человек) должны успешно пройти тест.</w:t>
            </w:r>
          </w:p>
          <w:p w14:paraId="6F1CB4BD"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1.5.2. Тест на предпринимательские навыки разрабатывается </w:t>
            </w:r>
            <w:r>
              <w:rPr>
                <w:rFonts w:ascii="Times New Roman" w:hAnsi="Times New Roman"/>
                <w:bCs/>
                <w:lang w:eastAsia="ar-SA"/>
              </w:rPr>
              <w:t>И</w:t>
            </w:r>
            <w:r w:rsidRPr="00707970">
              <w:rPr>
                <w:rFonts w:ascii="Times New Roman" w:hAnsi="Times New Roman"/>
                <w:bCs/>
                <w:lang w:eastAsia="ar-SA"/>
              </w:rPr>
              <w:t xml:space="preserve">сполнителем и согласовывается с представителем Заказчика в срок не позднее 10 (десяти) рабочих дней до даты проведения тестирования. </w:t>
            </w:r>
          </w:p>
          <w:p w14:paraId="3B4E99CA"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w:t>
            </w:r>
            <w:r>
              <w:rPr>
                <w:rFonts w:ascii="Times New Roman" w:hAnsi="Times New Roman"/>
                <w:bCs/>
                <w:lang w:eastAsia="ar-SA"/>
              </w:rPr>
              <w:t>5</w:t>
            </w:r>
            <w:r w:rsidRPr="00707970">
              <w:rPr>
                <w:rFonts w:ascii="Times New Roman" w:hAnsi="Times New Roman"/>
                <w:bCs/>
                <w:lang w:eastAsia="ar-SA"/>
              </w:rPr>
              <w:t>.</w:t>
            </w:r>
            <w:r>
              <w:rPr>
                <w:rFonts w:ascii="Times New Roman" w:hAnsi="Times New Roman"/>
                <w:bCs/>
                <w:lang w:eastAsia="ar-SA"/>
              </w:rPr>
              <w:t>3</w:t>
            </w:r>
            <w:r w:rsidRPr="00707970">
              <w:rPr>
                <w:rFonts w:ascii="Times New Roman" w:hAnsi="Times New Roman"/>
                <w:bCs/>
                <w:lang w:eastAsia="ar-SA"/>
              </w:rPr>
              <w:t>. Для</w:t>
            </w:r>
            <w:r w:rsidRPr="007608BD">
              <w:rPr>
                <w:rFonts w:ascii="Times New Roman" w:hAnsi="Times New Roman"/>
                <w:bCs/>
                <w:lang w:eastAsia="ar-SA"/>
              </w:rPr>
              <w:t xml:space="preserve"> </w:t>
            </w:r>
            <w:r>
              <w:rPr>
                <w:rFonts w:ascii="Times New Roman" w:hAnsi="Times New Roman"/>
                <w:bCs/>
                <w:lang w:eastAsia="ar-SA"/>
              </w:rPr>
              <w:t>оценки результатов тестирования и презентаций проектов участников</w:t>
            </w:r>
            <w:r w:rsidRPr="00707970">
              <w:rPr>
                <w:rFonts w:ascii="Times New Roman" w:hAnsi="Times New Roman"/>
                <w:bCs/>
                <w:lang w:eastAsia="ar-SA"/>
              </w:rPr>
              <w:t xml:space="preserve"> Исполнитель формирует экспертную комиссию в составе не менее 5 (пяти) человек. В состав экспертной комиссии должны входить представители промышленных предприятий, представитель Заказчика, представитель Агентства по развитию МСП Пермского края. Состав экспертной комиссии должен быть согласован с представителем Заказчика в срок не позднее 10 (десяти) рабочих дней до даты проведения отбора участников. </w:t>
            </w:r>
          </w:p>
          <w:p w14:paraId="516EC036"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w:t>
            </w:r>
            <w:r>
              <w:rPr>
                <w:rFonts w:ascii="Times New Roman" w:hAnsi="Times New Roman"/>
                <w:bCs/>
                <w:lang w:eastAsia="ar-SA"/>
              </w:rPr>
              <w:t>5</w:t>
            </w:r>
            <w:r w:rsidRPr="00707970">
              <w:rPr>
                <w:rFonts w:ascii="Times New Roman" w:hAnsi="Times New Roman"/>
                <w:bCs/>
                <w:lang w:eastAsia="ar-SA"/>
              </w:rPr>
              <w:t>.</w:t>
            </w:r>
            <w:r w:rsidRPr="00D300CE">
              <w:rPr>
                <w:rFonts w:ascii="Times New Roman" w:hAnsi="Times New Roman"/>
                <w:bCs/>
                <w:lang w:eastAsia="ar-SA"/>
              </w:rPr>
              <w:t>4</w:t>
            </w:r>
            <w:r w:rsidRPr="00707970">
              <w:rPr>
                <w:rFonts w:ascii="Times New Roman" w:hAnsi="Times New Roman"/>
                <w:bCs/>
                <w:lang w:eastAsia="ar-SA"/>
              </w:rPr>
              <w:t xml:space="preserve">. Для проведения </w:t>
            </w:r>
            <w:r>
              <w:rPr>
                <w:rFonts w:ascii="Times New Roman" w:hAnsi="Times New Roman"/>
                <w:bCs/>
                <w:lang w:eastAsia="ar-SA"/>
              </w:rPr>
              <w:t>оценки</w:t>
            </w:r>
            <w:r w:rsidRPr="00707970">
              <w:rPr>
                <w:rFonts w:ascii="Times New Roman" w:hAnsi="Times New Roman"/>
                <w:bCs/>
                <w:lang w:eastAsia="ar-SA"/>
              </w:rPr>
              <w:t xml:space="preserve"> </w:t>
            </w:r>
            <w:r>
              <w:rPr>
                <w:rFonts w:ascii="Times New Roman" w:hAnsi="Times New Roman"/>
                <w:bCs/>
                <w:lang w:eastAsia="ar-SA"/>
              </w:rPr>
              <w:t xml:space="preserve">результатов тестирования и презентаций проектов </w:t>
            </w:r>
            <w:r w:rsidRPr="00707970">
              <w:rPr>
                <w:rFonts w:ascii="Times New Roman" w:hAnsi="Times New Roman"/>
                <w:bCs/>
                <w:lang w:eastAsia="ar-SA"/>
              </w:rPr>
              <w:t xml:space="preserve">участников Исполнитель разрабатывает критерии </w:t>
            </w:r>
            <w:r>
              <w:rPr>
                <w:rFonts w:ascii="Times New Roman" w:hAnsi="Times New Roman"/>
                <w:bCs/>
                <w:lang w:eastAsia="ar-SA"/>
              </w:rPr>
              <w:t>оценки</w:t>
            </w:r>
            <w:r w:rsidRPr="00707970">
              <w:rPr>
                <w:rFonts w:ascii="Times New Roman" w:hAnsi="Times New Roman"/>
                <w:bCs/>
                <w:lang w:eastAsia="ar-SA"/>
              </w:rPr>
              <w:t xml:space="preserve">. Критерии </w:t>
            </w:r>
            <w:r>
              <w:rPr>
                <w:rFonts w:ascii="Times New Roman" w:hAnsi="Times New Roman"/>
                <w:bCs/>
                <w:lang w:eastAsia="ar-SA"/>
              </w:rPr>
              <w:t>оценки</w:t>
            </w:r>
            <w:r w:rsidRPr="00707970">
              <w:rPr>
                <w:rFonts w:ascii="Times New Roman" w:hAnsi="Times New Roman"/>
                <w:bCs/>
                <w:lang w:eastAsia="ar-SA"/>
              </w:rPr>
              <w:t xml:space="preserve"> согласовываются с представителем Заказчика в срок не позднее 10 (десяти) рабочих дней до даты проведения отбора участников. </w:t>
            </w:r>
          </w:p>
          <w:p w14:paraId="20D0ABB0"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w:t>
            </w:r>
            <w:r>
              <w:rPr>
                <w:rFonts w:ascii="Times New Roman" w:hAnsi="Times New Roman"/>
                <w:bCs/>
                <w:lang w:eastAsia="ar-SA"/>
              </w:rPr>
              <w:t>6</w:t>
            </w:r>
            <w:r w:rsidRPr="00707970">
              <w:rPr>
                <w:rFonts w:ascii="Times New Roman" w:hAnsi="Times New Roman"/>
                <w:bCs/>
                <w:lang w:eastAsia="ar-SA"/>
              </w:rPr>
              <w:t xml:space="preserve">. Программа и график обучения (с указанием даты, формата проведения, наименования мероприятия, длительности каждого мероприятия в рамках обучающей программы) согласовывается с представителем Заказчика в срок не позднее 10 (десяти) рабочих дней с даты подписания Договора. </w:t>
            </w:r>
          </w:p>
          <w:p w14:paraId="00575123"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1.</w:t>
            </w:r>
            <w:r>
              <w:rPr>
                <w:rFonts w:ascii="Times New Roman" w:hAnsi="Times New Roman"/>
                <w:bCs/>
                <w:lang w:eastAsia="ar-SA"/>
              </w:rPr>
              <w:t>7</w:t>
            </w:r>
            <w:r w:rsidRPr="00707970">
              <w:rPr>
                <w:rFonts w:ascii="Times New Roman" w:hAnsi="Times New Roman"/>
                <w:bCs/>
                <w:lang w:eastAsia="ar-SA"/>
              </w:rPr>
              <w:t>. Внесение Исполнителем изменений в программу и график обучения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30D06928" w14:textId="77777777" w:rsidR="00597ADC" w:rsidRPr="00707970" w:rsidRDefault="00597ADC" w:rsidP="00597ADC">
            <w:pPr>
              <w:suppressAutoHyphens/>
              <w:spacing w:after="0"/>
              <w:rPr>
                <w:rFonts w:ascii="Times New Roman" w:hAnsi="Times New Roman"/>
                <w:bCs/>
                <w:lang w:eastAsia="ar-SA"/>
              </w:rPr>
            </w:pPr>
          </w:p>
          <w:p w14:paraId="465EFB46" w14:textId="77777777" w:rsidR="00597ADC" w:rsidRPr="00707970" w:rsidRDefault="00597ADC" w:rsidP="00597ADC">
            <w:pPr>
              <w:suppressAutoHyphens/>
              <w:spacing w:after="0"/>
              <w:rPr>
                <w:rFonts w:ascii="Times New Roman" w:hAnsi="Times New Roman"/>
                <w:b/>
                <w:lang w:eastAsia="ar-SA"/>
              </w:rPr>
            </w:pPr>
            <w:r w:rsidRPr="00707970">
              <w:rPr>
                <w:rFonts w:ascii="Times New Roman" w:hAnsi="Times New Roman"/>
                <w:b/>
                <w:lang w:eastAsia="ar-SA"/>
              </w:rPr>
              <w:t xml:space="preserve">2. Исполнитель обеспечивает </w:t>
            </w:r>
            <w:r>
              <w:rPr>
                <w:rFonts w:ascii="Times New Roman" w:hAnsi="Times New Roman"/>
                <w:b/>
                <w:lang w:eastAsia="ar-SA"/>
              </w:rPr>
              <w:t>обучение в программе</w:t>
            </w:r>
            <w:r w:rsidRPr="00707970">
              <w:rPr>
                <w:rFonts w:ascii="Times New Roman" w:hAnsi="Times New Roman"/>
                <w:b/>
                <w:lang w:eastAsia="ar-SA"/>
              </w:rPr>
              <w:t xml:space="preserve"> не менее 318 уникальных человек.</w:t>
            </w:r>
          </w:p>
          <w:p w14:paraId="44DA8931"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2.1. К участию в программе допускаются:</w:t>
            </w:r>
          </w:p>
          <w:p w14:paraId="0ECDF1B3"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Физические лица, заинтересованные в начале осуществления предпринимательской деятельности.</w:t>
            </w:r>
          </w:p>
          <w:p w14:paraId="0DBE0BCA"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2.2. Набор участников </w:t>
            </w:r>
            <w:r>
              <w:rPr>
                <w:rFonts w:ascii="Times New Roman" w:hAnsi="Times New Roman"/>
                <w:bCs/>
                <w:lang w:eastAsia="ar-SA"/>
              </w:rPr>
              <w:t>производится Заказчиком</w:t>
            </w:r>
            <w:r w:rsidRPr="00707970">
              <w:rPr>
                <w:rFonts w:ascii="Times New Roman" w:hAnsi="Times New Roman"/>
                <w:bCs/>
                <w:lang w:eastAsia="ar-SA"/>
              </w:rPr>
              <w:t xml:space="preserve"> из числа учащихся следующих образовательных учреждений:</w:t>
            </w:r>
          </w:p>
          <w:p w14:paraId="4ED6FADB"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ГКБОУ «Общеобразовательная школа-интернат Пермского края», г. Пермь;</w:t>
            </w:r>
          </w:p>
          <w:p w14:paraId="28627F6C"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КГБОУ «Специальное учебно-воспитательное учреждение «Уральское подворье», г. Пермь;</w:t>
            </w:r>
          </w:p>
          <w:p w14:paraId="65BF203C"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МАОУ «</w:t>
            </w:r>
            <w:proofErr w:type="spellStart"/>
            <w:r w:rsidRPr="00707970">
              <w:rPr>
                <w:rFonts w:ascii="Times New Roman" w:hAnsi="Times New Roman"/>
                <w:bCs/>
                <w:lang w:eastAsia="ar-SA"/>
              </w:rPr>
              <w:t>Химико</w:t>
            </w:r>
            <w:proofErr w:type="spellEnd"/>
            <w:r w:rsidRPr="00707970">
              <w:rPr>
                <w:rFonts w:ascii="Times New Roman" w:hAnsi="Times New Roman"/>
                <w:bCs/>
                <w:lang w:eastAsia="ar-SA"/>
              </w:rPr>
              <w:t xml:space="preserve"> – технологическая школа «Синтез»», г. Пермь;</w:t>
            </w:r>
          </w:p>
          <w:p w14:paraId="70447B01"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МБОУ СОШ №1, г. Кизел;</w:t>
            </w:r>
          </w:p>
          <w:p w14:paraId="0E2FD412"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МАОУ СОШ №14 (Новый образовательный центр), г. Губаха;</w:t>
            </w:r>
          </w:p>
          <w:p w14:paraId="5BE77002"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МАОУ СОШ №4, г. Чайковский;</w:t>
            </w:r>
          </w:p>
          <w:p w14:paraId="58C0E2C7"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МАОУ «Гимназия им. Алексея Кирьянова», г. Чайковский;</w:t>
            </w:r>
          </w:p>
          <w:p w14:paraId="7AC8D544" w14:textId="77777777" w:rsidR="00597ADC" w:rsidRPr="00707970" w:rsidRDefault="00597ADC" w:rsidP="00597ADC">
            <w:pPr>
              <w:pStyle w:val="affff1"/>
              <w:numPr>
                <w:ilvl w:val="0"/>
                <w:numId w:val="58"/>
              </w:numPr>
              <w:suppressAutoHyphens/>
              <w:spacing w:after="0"/>
              <w:rPr>
                <w:rFonts w:ascii="Times New Roman" w:hAnsi="Times New Roman"/>
                <w:bCs/>
                <w:lang w:eastAsia="ar-SA"/>
              </w:rPr>
            </w:pPr>
            <w:r w:rsidRPr="00707970">
              <w:rPr>
                <w:rFonts w:ascii="Times New Roman" w:hAnsi="Times New Roman"/>
                <w:bCs/>
                <w:lang w:eastAsia="ar-SA"/>
              </w:rPr>
              <w:t xml:space="preserve">МАОУ «Гимназия», г. Чусовой. </w:t>
            </w:r>
          </w:p>
          <w:p w14:paraId="05AA7DE7"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lastRenderedPageBreak/>
              <w:t>2.</w:t>
            </w:r>
            <w:r>
              <w:rPr>
                <w:rFonts w:ascii="Times New Roman" w:hAnsi="Times New Roman"/>
                <w:bCs/>
                <w:lang w:eastAsia="ar-SA"/>
              </w:rPr>
              <w:t>3</w:t>
            </w:r>
            <w:r w:rsidRPr="00707970">
              <w:rPr>
                <w:rFonts w:ascii="Times New Roman" w:hAnsi="Times New Roman"/>
                <w:bCs/>
                <w:lang w:eastAsia="ar-SA"/>
              </w:rPr>
              <w:t xml:space="preserve">. </w:t>
            </w:r>
            <w:r>
              <w:rPr>
                <w:rFonts w:ascii="Times New Roman" w:hAnsi="Times New Roman"/>
                <w:bCs/>
                <w:lang w:eastAsia="ar-SA"/>
              </w:rPr>
              <w:t xml:space="preserve">Представитель Заказчика передает </w:t>
            </w:r>
            <w:r w:rsidRPr="00707970">
              <w:rPr>
                <w:rFonts w:ascii="Times New Roman" w:hAnsi="Times New Roman"/>
                <w:bCs/>
                <w:lang w:eastAsia="ar-SA"/>
              </w:rPr>
              <w:t>Исполнител</w:t>
            </w:r>
            <w:r>
              <w:rPr>
                <w:rFonts w:ascii="Times New Roman" w:hAnsi="Times New Roman"/>
                <w:bCs/>
                <w:lang w:eastAsia="ar-SA"/>
              </w:rPr>
              <w:t>ю</w:t>
            </w:r>
            <w:r w:rsidRPr="00707970">
              <w:rPr>
                <w:rFonts w:ascii="Times New Roman" w:hAnsi="Times New Roman"/>
                <w:bCs/>
                <w:lang w:eastAsia="ar-SA"/>
              </w:rPr>
              <w:t xml:space="preserve"> </w:t>
            </w:r>
            <w:r>
              <w:rPr>
                <w:rFonts w:ascii="Times New Roman" w:hAnsi="Times New Roman"/>
                <w:bCs/>
                <w:lang w:eastAsia="ar-SA"/>
              </w:rPr>
              <w:t xml:space="preserve">список участников программы посредством электронной почты, указанной в реквизитах Договора, в срок не позднее 3 (трех) рабочих дней до даты начала мероприятия. </w:t>
            </w:r>
          </w:p>
          <w:p w14:paraId="78ACC57B" w14:textId="77777777" w:rsidR="00597ADC" w:rsidRPr="00707970" w:rsidRDefault="00597ADC" w:rsidP="00597ADC">
            <w:pPr>
              <w:suppressAutoHyphens/>
              <w:spacing w:after="0"/>
              <w:rPr>
                <w:rFonts w:ascii="Times New Roman" w:hAnsi="Times New Roman"/>
                <w:bCs/>
                <w:lang w:eastAsia="ar-SA"/>
              </w:rPr>
            </w:pPr>
          </w:p>
          <w:p w14:paraId="1720F33A" w14:textId="77777777" w:rsidR="00597ADC" w:rsidRPr="00707970" w:rsidRDefault="00597ADC" w:rsidP="00597ADC">
            <w:pPr>
              <w:suppressAutoHyphens/>
              <w:spacing w:after="0"/>
              <w:rPr>
                <w:rFonts w:ascii="Times New Roman" w:hAnsi="Times New Roman"/>
                <w:b/>
                <w:lang w:eastAsia="ar-SA"/>
              </w:rPr>
            </w:pPr>
            <w:r w:rsidRPr="00707970">
              <w:rPr>
                <w:rFonts w:ascii="Times New Roman" w:hAnsi="Times New Roman"/>
                <w:b/>
                <w:lang w:eastAsia="ar-SA"/>
              </w:rPr>
              <w:t>3. Исполнитель формирует список преподавателей в количестве не менее 12 (двенадцати) человек.</w:t>
            </w:r>
          </w:p>
          <w:p w14:paraId="661FAF24" w14:textId="77777777" w:rsidR="00597ADC"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3.1.  </w:t>
            </w:r>
            <w:r>
              <w:rPr>
                <w:rFonts w:ascii="Times New Roman" w:hAnsi="Times New Roman"/>
                <w:bCs/>
                <w:lang w:eastAsia="ar-SA"/>
              </w:rPr>
              <w:t>Преподаватели, привлекаемые к проведению программы, должны иметь знания и навыки в области ведения предпринимательской деятельности, опыт работы в качестве наставника/ментора/бизнес-тренера и (или) опыт работы с молодежью.</w:t>
            </w:r>
          </w:p>
          <w:p w14:paraId="688EE552" w14:textId="77777777" w:rsidR="00597ADC" w:rsidRPr="00707970" w:rsidRDefault="00597ADC" w:rsidP="00597ADC">
            <w:pPr>
              <w:suppressAutoHyphens/>
              <w:spacing w:after="0"/>
              <w:rPr>
                <w:rFonts w:ascii="Times New Roman" w:hAnsi="Times New Roman"/>
                <w:bCs/>
                <w:lang w:eastAsia="ar-SA"/>
              </w:rPr>
            </w:pPr>
            <w:r>
              <w:rPr>
                <w:rFonts w:ascii="Times New Roman" w:hAnsi="Times New Roman"/>
                <w:bCs/>
                <w:lang w:eastAsia="ar-SA"/>
              </w:rPr>
              <w:t xml:space="preserve">3.2. </w:t>
            </w:r>
            <w:r w:rsidRPr="00707970">
              <w:rPr>
                <w:rFonts w:ascii="Times New Roman" w:hAnsi="Times New Roman"/>
                <w:bCs/>
                <w:lang w:eastAsia="ar-SA"/>
              </w:rPr>
              <w:t>К проведению мероприятий в рамках программы в качестве экспертов – практиков могут быть привлечены действующие предприниматели Пермского края.</w:t>
            </w:r>
          </w:p>
          <w:p w14:paraId="4D00748C"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3.2. Кандидатуры преподавателей и привлеченных экспертов – практиков согласовываются с представителем Заказчика в срок не позднее 10 (десяти) рабочих дней с даты подписания Договора. </w:t>
            </w:r>
          </w:p>
          <w:p w14:paraId="2583FF12"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3.3.    Исполнитель обеспечивает организацию работы преподавателей и экспертов – практиков в т.ч.:</w:t>
            </w:r>
          </w:p>
          <w:p w14:paraId="53DD11B5" w14:textId="77777777" w:rsidR="00597ADC" w:rsidRPr="00707970" w:rsidRDefault="00597ADC" w:rsidP="00597ADC">
            <w:pPr>
              <w:pStyle w:val="affff1"/>
              <w:numPr>
                <w:ilvl w:val="0"/>
                <w:numId w:val="59"/>
              </w:numPr>
              <w:suppressAutoHyphens/>
              <w:spacing w:after="0"/>
              <w:rPr>
                <w:rFonts w:ascii="Times New Roman" w:hAnsi="Times New Roman"/>
                <w:bCs/>
                <w:lang w:eastAsia="ar-SA"/>
              </w:rPr>
            </w:pPr>
            <w:r w:rsidRPr="00707970">
              <w:rPr>
                <w:rFonts w:ascii="Times New Roman" w:hAnsi="Times New Roman"/>
                <w:bCs/>
                <w:lang w:eastAsia="ar-SA"/>
              </w:rPr>
              <w:t>проведение содержательных модулей программы;</w:t>
            </w:r>
          </w:p>
          <w:p w14:paraId="62FD211F" w14:textId="77777777" w:rsidR="00597ADC" w:rsidRPr="00707970" w:rsidRDefault="00597ADC" w:rsidP="00597ADC">
            <w:pPr>
              <w:pStyle w:val="affff1"/>
              <w:numPr>
                <w:ilvl w:val="0"/>
                <w:numId w:val="59"/>
              </w:numPr>
              <w:suppressAutoHyphens/>
              <w:spacing w:after="0"/>
              <w:rPr>
                <w:rFonts w:ascii="Times New Roman" w:hAnsi="Times New Roman"/>
                <w:bCs/>
                <w:lang w:eastAsia="ar-SA"/>
              </w:rPr>
            </w:pPr>
            <w:r w:rsidRPr="00707970">
              <w:rPr>
                <w:rFonts w:ascii="Times New Roman" w:hAnsi="Times New Roman"/>
                <w:bCs/>
                <w:lang w:eastAsia="ar-SA"/>
              </w:rPr>
              <w:t>информационное сопровождение диалога преподавателей и участников;</w:t>
            </w:r>
          </w:p>
          <w:p w14:paraId="23EC9055" w14:textId="77777777" w:rsidR="00597ADC" w:rsidRPr="00707970" w:rsidRDefault="00597ADC" w:rsidP="00597ADC">
            <w:pPr>
              <w:pStyle w:val="affff1"/>
              <w:numPr>
                <w:ilvl w:val="0"/>
                <w:numId w:val="59"/>
              </w:numPr>
              <w:suppressAutoHyphens/>
              <w:spacing w:after="0"/>
              <w:rPr>
                <w:rFonts w:ascii="Times New Roman" w:hAnsi="Times New Roman"/>
                <w:bCs/>
                <w:lang w:eastAsia="ar-SA"/>
              </w:rPr>
            </w:pPr>
            <w:r w:rsidRPr="00707970">
              <w:rPr>
                <w:rFonts w:ascii="Times New Roman" w:hAnsi="Times New Roman"/>
                <w:bCs/>
                <w:lang w:eastAsia="ar-SA"/>
              </w:rPr>
              <w:t>сопровождение участников;</w:t>
            </w:r>
          </w:p>
          <w:p w14:paraId="4569E033" w14:textId="77777777" w:rsidR="00597ADC" w:rsidRPr="00707970" w:rsidRDefault="00597ADC" w:rsidP="00597ADC">
            <w:pPr>
              <w:pStyle w:val="affff1"/>
              <w:numPr>
                <w:ilvl w:val="0"/>
                <w:numId w:val="59"/>
              </w:numPr>
              <w:suppressAutoHyphens/>
              <w:spacing w:after="0"/>
              <w:rPr>
                <w:rFonts w:ascii="Times New Roman" w:hAnsi="Times New Roman"/>
                <w:bCs/>
                <w:lang w:eastAsia="ar-SA"/>
              </w:rPr>
            </w:pPr>
            <w:r w:rsidRPr="00707970">
              <w:rPr>
                <w:rFonts w:ascii="Times New Roman" w:hAnsi="Times New Roman"/>
                <w:bCs/>
                <w:lang w:eastAsia="ar-SA"/>
              </w:rPr>
              <w:t>модерация работы участников.</w:t>
            </w:r>
          </w:p>
          <w:p w14:paraId="09CADDC5"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3.4. Внесение Исполнителем изменений в список преподавателей и экспертов – практиков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46AA8EDB" w14:textId="77777777" w:rsidR="00597ADC" w:rsidRPr="00707970" w:rsidRDefault="00597ADC" w:rsidP="00597ADC">
            <w:pPr>
              <w:pStyle w:val="affff1"/>
              <w:suppressAutoHyphens/>
              <w:spacing w:after="0"/>
              <w:rPr>
                <w:rFonts w:ascii="Times New Roman" w:hAnsi="Times New Roman"/>
                <w:bCs/>
                <w:lang w:eastAsia="ar-SA"/>
              </w:rPr>
            </w:pPr>
          </w:p>
          <w:p w14:paraId="18373B8E" w14:textId="77777777" w:rsidR="00597ADC" w:rsidRPr="00707970" w:rsidRDefault="00597ADC" w:rsidP="00597ADC">
            <w:pPr>
              <w:spacing w:after="0"/>
              <w:rPr>
                <w:rFonts w:ascii="Times New Roman" w:hAnsi="Times New Roman"/>
                <w:b/>
                <w:bCs/>
              </w:rPr>
            </w:pPr>
            <w:r w:rsidRPr="00707970">
              <w:rPr>
                <w:rFonts w:ascii="Times New Roman" w:hAnsi="Times New Roman"/>
                <w:b/>
                <w:bCs/>
              </w:rPr>
              <w:t xml:space="preserve">4. Исполнитель разрабатывает презентационные материалы </w:t>
            </w:r>
            <w:r>
              <w:rPr>
                <w:rFonts w:ascii="Times New Roman" w:hAnsi="Times New Roman"/>
                <w:b/>
                <w:bCs/>
              </w:rPr>
              <w:t>для проведения мероприятий в рамках программы</w:t>
            </w:r>
            <w:r w:rsidRPr="00707970">
              <w:rPr>
                <w:rFonts w:ascii="Times New Roman" w:hAnsi="Times New Roman"/>
                <w:b/>
                <w:bCs/>
              </w:rPr>
              <w:t>.</w:t>
            </w:r>
          </w:p>
          <w:p w14:paraId="19F481D1" w14:textId="77777777" w:rsidR="00597ADC" w:rsidRPr="00707970" w:rsidRDefault="00597ADC" w:rsidP="00597ADC">
            <w:pPr>
              <w:spacing w:after="0"/>
              <w:rPr>
                <w:rFonts w:ascii="Times New Roman" w:hAnsi="Times New Roman"/>
              </w:rPr>
            </w:pPr>
            <w:r w:rsidRPr="00707970">
              <w:rPr>
                <w:rFonts w:ascii="Times New Roman" w:hAnsi="Times New Roman"/>
              </w:rPr>
              <w:t xml:space="preserve">4.1. Шаблон для разработки презентационного материала предоставляется представителем Заказчика. Использование шаблона обязательно. Удаление логотипов и QR кодов не допускается. </w:t>
            </w:r>
          </w:p>
          <w:p w14:paraId="5424F07D" w14:textId="77777777" w:rsidR="00597ADC" w:rsidRPr="00707970" w:rsidRDefault="00597ADC" w:rsidP="00597ADC">
            <w:pPr>
              <w:spacing w:after="0"/>
              <w:rPr>
                <w:rFonts w:ascii="Times New Roman" w:hAnsi="Times New Roman"/>
              </w:rPr>
            </w:pPr>
            <w:r w:rsidRPr="00707970">
              <w:rPr>
                <w:rFonts w:ascii="Times New Roman" w:hAnsi="Times New Roman"/>
              </w:rPr>
              <w:t xml:space="preserve">4.2.  Презентационные материалы предоставляется каждому участнику программы в электронной форме. </w:t>
            </w:r>
          </w:p>
          <w:p w14:paraId="282AC2C7" w14:textId="77777777" w:rsidR="00597ADC" w:rsidRPr="00707970" w:rsidRDefault="00597ADC" w:rsidP="00597ADC">
            <w:pPr>
              <w:spacing w:after="0"/>
              <w:rPr>
                <w:rFonts w:ascii="Times New Roman" w:hAnsi="Times New Roman"/>
              </w:rPr>
            </w:pPr>
            <w:r w:rsidRPr="00707970">
              <w:rPr>
                <w:rFonts w:ascii="Times New Roman" w:hAnsi="Times New Roman"/>
              </w:rPr>
              <w:t xml:space="preserve">4.3. Презентационные материалы согласовываются с представителем Заказчика в срок не позднее 10 (десяти) рабочих дней с даты подписания Договора. </w:t>
            </w:r>
          </w:p>
          <w:p w14:paraId="0B7F1E31" w14:textId="77777777" w:rsidR="00597ADC" w:rsidRPr="00707970" w:rsidRDefault="00597ADC" w:rsidP="00597ADC">
            <w:pPr>
              <w:spacing w:after="0"/>
              <w:rPr>
                <w:rFonts w:ascii="Times New Roman" w:hAnsi="Times New Roman"/>
              </w:rPr>
            </w:pPr>
            <w:r w:rsidRPr="00707970">
              <w:rPr>
                <w:rFonts w:ascii="Times New Roman" w:hAnsi="Times New Roman"/>
              </w:rPr>
              <w:t>4.4.   Внесение Исполнителем изменений в презентационный материал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26B605BC" w14:textId="77777777" w:rsidR="00597ADC" w:rsidRPr="00707970" w:rsidRDefault="00597ADC" w:rsidP="00597ADC">
            <w:pPr>
              <w:pStyle w:val="affff1"/>
              <w:suppressAutoHyphens/>
              <w:spacing w:after="0"/>
              <w:ind w:left="0"/>
              <w:rPr>
                <w:rFonts w:ascii="Times New Roman" w:hAnsi="Times New Roman"/>
                <w:bCs/>
                <w:lang w:eastAsia="ar-SA"/>
              </w:rPr>
            </w:pPr>
          </w:p>
          <w:p w14:paraId="3006BF29" w14:textId="77777777" w:rsidR="00597ADC" w:rsidRPr="00707970" w:rsidRDefault="00597ADC" w:rsidP="00597ADC">
            <w:pPr>
              <w:spacing w:after="0"/>
              <w:rPr>
                <w:rFonts w:ascii="Times New Roman" w:hAnsi="Times New Roman"/>
                <w:b/>
                <w:bCs/>
              </w:rPr>
            </w:pPr>
            <w:r w:rsidRPr="00707970">
              <w:rPr>
                <w:rFonts w:ascii="Times New Roman" w:hAnsi="Times New Roman"/>
                <w:b/>
                <w:bCs/>
              </w:rPr>
              <w:t>5. Исполнитель разрабатывает раздаточный материал в электронной форме для участников обучения.</w:t>
            </w:r>
          </w:p>
          <w:p w14:paraId="0DE054C6" w14:textId="77777777" w:rsidR="00597ADC" w:rsidRPr="00707970" w:rsidRDefault="00597ADC" w:rsidP="00597ADC">
            <w:pPr>
              <w:spacing w:after="0"/>
              <w:rPr>
                <w:rFonts w:ascii="Times New Roman" w:hAnsi="Times New Roman"/>
              </w:rPr>
            </w:pPr>
            <w:r w:rsidRPr="00707970">
              <w:rPr>
                <w:rFonts w:ascii="Times New Roman" w:hAnsi="Times New Roman"/>
              </w:rPr>
              <w:t>5.1. Раздаточный материал формируется с логотипами Центра «Мой бизнес», НО «ПФРП», Правительства Пермского края, Агентства по развитию МСП Пермского края, цифровой платформы МСП.РФ, Национальных проектов России (логотипы предоставляются представителем Заказчика).</w:t>
            </w:r>
          </w:p>
          <w:p w14:paraId="7220F157" w14:textId="77777777" w:rsidR="00597ADC" w:rsidRPr="00707970" w:rsidRDefault="00597ADC" w:rsidP="00597ADC">
            <w:pPr>
              <w:spacing w:after="0"/>
              <w:rPr>
                <w:rFonts w:ascii="Times New Roman" w:hAnsi="Times New Roman"/>
              </w:rPr>
            </w:pPr>
            <w:r w:rsidRPr="00707970">
              <w:rPr>
                <w:rFonts w:ascii="Times New Roman" w:hAnsi="Times New Roman"/>
              </w:rPr>
              <w:lastRenderedPageBreak/>
              <w:t>5.2. Раздаточный материал включает в себя информационные и дополнительные справочные материалы по обучающим темам.</w:t>
            </w:r>
          </w:p>
          <w:p w14:paraId="74D78665" w14:textId="77777777" w:rsidR="00597ADC" w:rsidRPr="00707970" w:rsidRDefault="00597ADC" w:rsidP="00597ADC">
            <w:pPr>
              <w:spacing w:after="0"/>
              <w:rPr>
                <w:rFonts w:ascii="Times New Roman" w:hAnsi="Times New Roman"/>
              </w:rPr>
            </w:pPr>
            <w:r w:rsidRPr="00707970">
              <w:rPr>
                <w:rFonts w:ascii="Times New Roman" w:hAnsi="Times New Roman"/>
              </w:rPr>
              <w:t xml:space="preserve">5.3. Раздаточный материал предоставляется каждому участнику обучения в электронной и при необходимости в печатной форме. </w:t>
            </w:r>
          </w:p>
          <w:p w14:paraId="0B4BD132" w14:textId="77777777" w:rsidR="00597ADC" w:rsidRPr="00707970" w:rsidRDefault="00597ADC" w:rsidP="00597ADC">
            <w:pPr>
              <w:spacing w:after="0"/>
              <w:rPr>
                <w:rFonts w:ascii="Times New Roman" w:hAnsi="Times New Roman"/>
              </w:rPr>
            </w:pPr>
            <w:r w:rsidRPr="00707970">
              <w:rPr>
                <w:rFonts w:ascii="Times New Roman" w:hAnsi="Times New Roman"/>
              </w:rPr>
              <w:t xml:space="preserve">5.4. Раздаточный материал согласовывается с представителем Заказчика в срок не позднее 10 (десяти) рабочих дней с даты подписания Договора. </w:t>
            </w:r>
          </w:p>
          <w:p w14:paraId="76A5326B" w14:textId="77777777" w:rsidR="00597ADC" w:rsidRPr="00707970" w:rsidRDefault="00597ADC" w:rsidP="00597ADC">
            <w:pPr>
              <w:spacing w:after="0"/>
              <w:rPr>
                <w:rFonts w:ascii="Times New Roman" w:hAnsi="Times New Roman"/>
              </w:rPr>
            </w:pPr>
            <w:r w:rsidRPr="00707970">
              <w:rPr>
                <w:rFonts w:ascii="Times New Roman" w:hAnsi="Times New Roman"/>
              </w:rPr>
              <w:t>5.5. Внесение Исполнителем изменений в раздаточный материал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3A8C291C" w14:textId="77777777" w:rsidR="00597ADC" w:rsidRPr="00707970" w:rsidRDefault="00597ADC" w:rsidP="00597ADC">
            <w:pPr>
              <w:pStyle w:val="affff1"/>
              <w:suppressAutoHyphens/>
              <w:spacing w:after="0"/>
              <w:ind w:left="0"/>
              <w:rPr>
                <w:rFonts w:ascii="Times New Roman" w:hAnsi="Times New Roman"/>
                <w:bCs/>
                <w:lang w:eastAsia="ar-SA"/>
              </w:rPr>
            </w:pPr>
          </w:p>
          <w:p w14:paraId="2E11E2ED" w14:textId="77777777" w:rsidR="00597ADC" w:rsidRPr="00707970" w:rsidRDefault="00597ADC" w:rsidP="00597ADC">
            <w:pPr>
              <w:spacing w:after="0"/>
              <w:rPr>
                <w:rFonts w:ascii="Times New Roman" w:hAnsi="Times New Roman"/>
                <w:b/>
                <w:bCs/>
              </w:rPr>
            </w:pPr>
            <w:r w:rsidRPr="00707970">
              <w:rPr>
                <w:rFonts w:ascii="Times New Roman" w:hAnsi="Times New Roman"/>
                <w:b/>
                <w:bCs/>
              </w:rPr>
              <w:t>6.     Исполнитель обеспечивает площадку для проведения обучающей программы.</w:t>
            </w:r>
          </w:p>
          <w:p w14:paraId="7F3B6A12" w14:textId="77777777" w:rsidR="00597ADC" w:rsidRPr="00707970" w:rsidRDefault="00597ADC" w:rsidP="00597ADC">
            <w:pPr>
              <w:spacing w:after="0"/>
              <w:rPr>
                <w:rFonts w:ascii="Times New Roman" w:hAnsi="Times New Roman"/>
              </w:rPr>
            </w:pPr>
            <w:r w:rsidRPr="00707970">
              <w:rPr>
                <w:rFonts w:ascii="Times New Roman" w:hAnsi="Times New Roman"/>
              </w:rPr>
              <w:t xml:space="preserve">6.1.  Подготовка площадки для проведения обучающей программы осуществляется силами и за счет средств Исполнителя.   </w:t>
            </w:r>
          </w:p>
          <w:p w14:paraId="25613BC9" w14:textId="77777777" w:rsidR="00597ADC" w:rsidRPr="00707970" w:rsidRDefault="00597ADC" w:rsidP="00597ADC">
            <w:pPr>
              <w:spacing w:after="0"/>
              <w:rPr>
                <w:rFonts w:ascii="Times New Roman" w:hAnsi="Times New Roman"/>
              </w:rPr>
            </w:pPr>
            <w:r w:rsidRPr="00707970">
              <w:rPr>
                <w:rFonts w:ascii="Times New Roman" w:hAnsi="Times New Roman"/>
              </w:rPr>
              <w:t>6.2.   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1E3F629E" w14:textId="77777777" w:rsidR="00597ADC" w:rsidRPr="00707970" w:rsidRDefault="00597ADC" w:rsidP="00597ADC">
            <w:pPr>
              <w:spacing w:after="0"/>
              <w:rPr>
                <w:rFonts w:ascii="Times New Roman" w:hAnsi="Times New Roman"/>
              </w:rPr>
            </w:pPr>
            <w:r w:rsidRPr="00707970">
              <w:rPr>
                <w:rFonts w:ascii="Times New Roman" w:hAnsi="Times New Roman"/>
              </w:rPr>
              <w:t>6.3. Исполнитель обязан обеспечить соблюдение следующих требований к площадке проведения обучающей программы:</w:t>
            </w:r>
          </w:p>
          <w:p w14:paraId="00B6FDA7" w14:textId="77777777" w:rsidR="00597ADC" w:rsidRPr="00707970" w:rsidRDefault="00597ADC" w:rsidP="00597ADC">
            <w:pPr>
              <w:spacing w:after="0"/>
              <w:rPr>
                <w:rFonts w:ascii="Times New Roman" w:hAnsi="Times New Roman"/>
              </w:rPr>
            </w:pPr>
            <w:r w:rsidRPr="00707970">
              <w:rPr>
                <w:rFonts w:ascii="Times New Roman" w:hAnsi="Times New Roman"/>
              </w:rPr>
              <w:t xml:space="preserve">6.3.1. </w:t>
            </w:r>
            <w:r w:rsidRPr="00707970">
              <w:rPr>
                <w:rFonts w:ascii="Times New Roman" w:hAnsi="Times New Roman"/>
                <w:b/>
                <w:bCs/>
              </w:rPr>
              <w:t>При проведении мероприятий в рамках обучающей программы в онлайн формате:</w:t>
            </w:r>
          </w:p>
          <w:p w14:paraId="072D9044"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подготовка площадки для проведения каждого мероприятия в рамках обучающей программы и обеспечение бесперебойного проведения мероприятия;</w:t>
            </w:r>
          </w:p>
          <w:p w14:paraId="7A0434B4"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подготовка и передача представителю Заказчика инструкции по подключению к сервису;</w:t>
            </w:r>
          </w:p>
          <w:p w14:paraId="0E66C4FB"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обеспечение ведения записи каждого мероприятия обучающей программы, запланированного к проведению в онлайн формате, и выгрузки их записи на облачное хранилище;</w:t>
            </w:r>
          </w:p>
          <w:p w14:paraId="179F9C7D"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обеспечение доступа к записям каждого мероприятия, запланированного к проведению в онлайн формате, для представителя Заказчика и участников обучающей программы;</w:t>
            </w:r>
          </w:p>
          <w:p w14:paraId="61432FF0" w14:textId="77777777" w:rsidR="00597ADC" w:rsidRPr="00707970" w:rsidRDefault="00597ADC" w:rsidP="00597ADC">
            <w:pPr>
              <w:pStyle w:val="affff1"/>
              <w:numPr>
                <w:ilvl w:val="0"/>
                <w:numId w:val="60"/>
              </w:numPr>
              <w:spacing w:after="160" w:line="256" w:lineRule="auto"/>
              <w:rPr>
                <w:rFonts w:ascii="Times New Roman" w:hAnsi="Times New Roman"/>
              </w:rPr>
            </w:pPr>
            <w:r w:rsidRPr="00707970">
              <w:rPr>
                <w:rFonts w:ascii="Times New Roman" w:hAnsi="Times New Roman"/>
              </w:rPr>
              <w:t>Заказчик вправе распоряжаться видеозаписями по своему усмотрению, в том числе размещать на сайте Заказчика в открытом доступе для неограниченного круга лиц;</w:t>
            </w:r>
          </w:p>
          <w:p w14:paraId="699303CB" w14:textId="77777777" w:rsidR="00597ADC" w:rsidRPr="00707970" w:rsidRDefault="00597ADC" w:rsidP="00597ADC">
            <w:pPr>
              <w:pStyle w:val="affff1"/>
              <w:numPr>
                <w:ilvl w:val="0"/>
                <w:numId w:val="60"/>
              </w:numPr>
              <w:suppressAutoHyphens/>
              <w:spacing w:after="0"/>
              <w:rPr>
                <w:rFonts w:ascii="Times New Roman" w:eastAsia="Times New Roman" w:hAnsi="Times New Roman"/>
              </w:rPr>
            </w:pPr>
            <w:r w:rsidRPr="00707970">
              <w:rPr>
                <w:rFonts w:ascii="Times New Roman" w:hAnsi="Times New Roman"/>
              </w:rPr>
              <w:t>рекомендуемая площадка для проведения мероприятий обучающей программы, запланированных к проведению в онлайн формате, – «</w:t>
            </w:r>
            <w:proofErr w:type="spellStart"/>
            <w:r w:rsidRPr="00707970">
              <w:rPr>
                <w:rFonts w:ascii="Times New Roman" w:hAnsi="Times New Roman"/>
              </w:rPr>
              <w:t>Pruffme</w:t>
            </w:r>
            <w:proofErr w:type="spellEnd"/>
            <w:r w:rsidRPr="00707970">
              <w:rPr>
                <w:rFonts w:ascii="Times New Roman" w:hAnsi="Times New Roman"/>
              </w:rPr>
              <w:t>», «</w:t>
            </w:r>
            <w:r w:rsidRPr="00707970">
              <w:rPr>
                <w:rFonts w:ascii="Times New Roman" w:hAnsi="Times New Roman"/>
                <w:lang w:val="en-US"/>
              </w:rPr>
              <w:t>webinar</w:t>
            </w:r>
            <w:r w:rsidRPr="00707970">
              <w:rPr>
                <w:rFonts w:ascii="Times New Roman" w:hAnsi="Times New Roman"/>
              </w:rPr>
              <w:t>.</w:t>
            </w:r>
            <w:proofErr w:type="spellStart"/>
            <w:r w:rsidRPr="00707970">
              <w:rPr>
                <w:rFonts w:ascii="Times New Roman" w:hAnsi="Times New Roman"/>
                <w:lang w:val="en-US"/>
              </w:rPr>
              <w:t>ru</w:t>
            </w:r>
            <w:proofErr w:type="spellEnd"/>
            <w:r w:rsidRPr="00707970">
              <w:rPr>
                <w:rFonts w:ascii="Times New Roman" w:hAnsi="Times New Roman"/>
              </w:rPr>
              <w:t>» или его аналоги. Использование площадки «</w:t>
            </w:r>
            <w:r w:rsidRPr="00707970">
              <w:rPr>
                <w:rFonts w:ascii="Times New Roman" w:hAnsi="Times New Roman"/>
                <w:lang w:val="en-US"/>
              </w:rPr>
              <w:t>Zoom</w:t>
            </w:r>
            <w:r w:rsidRPr="00707970">
              <w:rPr>
                <w:rFonts w:ascii="Times New Roman" w:hAnsi="Times New Roman"/>
              </w:rPr>
              <w:t xml:space="preserve">» не допускается. </w:t>
            </w:r>
          </w:p>
          <w:p w14:paraId="48057B61" w14:textId="77777777" w:rsidR="00597ADC" w:rsidRPr="00707970" w:rsidRDefault="00597ADC" w:rsidP="00597ADC">
            <w:pPr>
              <w:spacing w:after="0"/>
              <w:rPr>
                <w:rFonts w:ascii="Times New Roman" w:hAnsi="Times New Roman"/>
                <w:b/>
                <w:bCs/>
              </w:rPr>
            </w:pPr>
            <w:r w:rsidRPr="00707970">
              <w:rPr>
                <w:rFonts w:ascii="Times New Roman" w:hAnsi="Times New Roman"/>
              </w:rPr>
              <w:t xml:space="preserve">6.3.2. </w:t>
            </w:r>
            <w:r w:rsidRPr="00707970">
              <w:rPr>
                <w:rFonts w:ascii="Times New Roman" w:hAnsi="Times New Roman"/>
                <w:b/>
                <w:bCs/>
              </w:rPr>
              <w:t>При проведении мероприятий в рамках обучающей программы в оффлайн формате:</w:t>
            </w:r>
          </w:p>
          <w:p w14:paraId="155B2304"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 xml:space="preserve">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(проекционное оборудование, маркерные/меловые доски и/или </w:t>
            </w:r>
            <w:proofErr w:type="spellStart"/>
            <w:r w:rsidRPr="00707970">
              <w:rPr>
                <w:rFonts w:ascii="Times New Roman" w:hAnsi="Times New Roman"/>
              </w:rPr>
              <w:t>флипчарты</w:t>
            </w:r>
            <w:proofErr w:type="spellEnd"/>
            <w:r w:rsidRPr="00707970">
              <w:rPr>
                <w:rFonts w:ascii="Times New Roman" w:hAnsi="Times New Roman"/>
              </w:rPr>
              <w:t>, маркеры, питьевая вода и пр.);</w:t>
            </w:r>
          </w:p>
          <w:p w14:paraId="645AFDB5"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площадка для проведения каждого мероприятия в рамках обучающей программы должна быть обеспечена доступом и бесперебойной работой оборудования;</w:t>
            </w:r>
          </w:p>
          <w:p w14:paraId="11C3FDDF"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 xml:space="preserve">площадка должна соответствовать требованиям пожарной безопасности и </w:t>
            </w:r>
            <w:proofErr w:type="spellStart"/>
            <w:r w:rsidRPr="00707970">
              <w:rPr>
                <w:rFonts w:ascii="Times New Roman" w:hAnsi="Times New Roman"/>
              </w:rPr>
              <w:t>санитарно</w:t>
            </w:r>
            <w:proofErr w:type="spellEnd"/>
            <w:r w:rsidRPr="00707970">
              <w:rPr>
                <w:rFonts w:ascii="Times New Roman" w:hAnsi="Times New Roman"/>
              </w:rPr>
              <w:t xml:space="preserve"> – гигиеническим требованиям.</w:t>
            </w:r>
          </w:p>
          <w:p w14:paraId="26EF03D1" w14:textId="77777777" w:rsidR="00597ADC" w:rsidRPr="00707970" w:rsidRDefault="00597ADC" w:rsidP="00597ADC">
            <w:pPr>
              <w:spacing w:after="0"/>
              <w:rPr>
                <w:rFonts w:ascii="Times New Roman" w:hAnsi="Times New Roman"/>
              </w:rPr>
            </w:pPr>
            <w:r w:rsidRPr="00707970">
              <w:rPr>
                <w:rFonts w:ascii="Times New Roman" w:hAnsi="Times New Roman"/>
              </w:rPr>
              <w:lastRenderedPageBreak/>
              <w:t>6.4. Площадка для проведения обучающей программы должна отвечать всем необходимым требованиям для проведения мероприятий соответствующего формата.</w:t>
            </w:r>
          </w:p>
          <w:p w14:paraId="3A723E6B" w14:textId="77777777" w:rsidR="00597ADC" w:rsidRPr="00707970" w:rsidRDefault="00597ADC" w:rsidP="00597ADC">
            <w:pPr>
              <w:spacing w:after="0"/>
              <w:rPr>
                <w:rFonts w:ascii="Times New Roman" w:hAnsi="Times New Roman"/>
              </w:rPr>
            </w:pPr>
            <w:r w:rsidRPr="00707970">
              <w:rPr>
                <w:rFonts w:ascii="Times New Roman" w:hAnsi="Times New Roman"/>
              </w:rPr>
              <w:t>6.5. 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4BD17260" w14:textId="77777777" w:rsidR="00597ADC" w:rsidRPr="00707970" w:rsidRDefault="00597ADC" w:rsidP="00597ADC">
            <w:pPr>
              <w:spacing w:after="0"/>
              <w:rPr>
                <w:rFonts w:ascii="Times New Roman" w:hAnsi="Times New Roman"/>
              </w:rPr>
            </w:pPr>
            <w:r w:rsidRPr="00707970">
              <w:rPr>
                <w:rFonts w:ascii="Times New Roman" w:hAnsi="Times New Roman"/>
              </w:rPr>
              <w:t>6.6.  Площадка проведения обучающей программы и требования к ней согласовываются с представителем Заказчика в срок не позднее 10 (десяти) рабочих дней с даты подписания Договора. В случае несогласования представителем Заказчика площадки проведения обучающей программы и/или требований к ней, Исполнитель обязан предложить альтернативный вариант площадки в срок не позднее, чем за 5 (пять) рабочих дней до даты начала проведения мероприятия.</w:t>
            </w:r>
          </w:p>
          <w:p w14:paraId="3D1DAF1B" w14:textId="77777777" w:rsidR="00597ADC" w:rsidRPr="00707970" w:rsidRDefault="00597ADC" w:rsidP="00597ADC">
            <w:pPr>
              <w:pStyle w:val="affff1"/>
              <w:suppressAutoHyphens/>
              <w:spacing w:after="0"/>
              <w:ind w:left="0"/>
              <w:rPr>
                <w:rFonts w:ascii="Times New Roman" w:hAnsi="Times New Roman"/>
                <w:bCs/>
                <w:lang w:eastAsia="ar-SA"/>
              </w:rPr>
            </w:pPr>
          </w:p>
          <w:p w14:paraId="36D37DAB" w14:textId="77777777" w:rsidR="00597ADC" w:rsidRPr="00707970" w:rsidRDefault="00597ADC" w:rsidP="00597ADC">
            <w:pPr>
              <w:contextualSpacing/>
              <w:rPr>
                <w:rFonts w:ascii="Times New Roman" w:hAnsi="Times New Roman"/>
                <w:b/>
              </w:rPr>
            </w:pPr>
            <w:r w:rsidRPr="00707970">
              <w:rPr>
                <w:rFonts w:ascii="Times New Roman" w:hAnsi="Times New Roman"/>
                <w:b/>
              </w:rPr>
              <w:t xml:space="preserve">7.   Исполнитель обеспечивает </w:t>
            </w:r>
            <w:r>
              <w:rPr>
                <w:rFonts w:ascii="Times New Roman" w:hAnsi="Times New Roman"/>
                <w:b/>
              </w:rPr>
              <w:t>информационное сопровождение программы</w:t>
            </w:r>
            <w:r w:rsidRPr="00707970">
              <w:rPr>
                <w:rFonts w:ascii="Times New Roman" w:hAnsi="Times New Roman"/>
                <w:b/>
              </w:rPr>
              <w:t>.</w:t>
            </w:r>
          </w:p>
          <w:p w14:paraId="6A88E14F" w14:textId="77777777" w:rsidR="00597ADC" w:rsidRPr="00707970" w:rsidRDefault="00597ADC" w:rsidP="00597ADC">
            <w:pPr>
              <w:contextualSpacing/>
              <w:rPr>
                <w:rFonts w:ascii="Times New Roman" w:hAnsi="Times New Roman"/>
                <w:bCs/>
              </w:rPr>
            </w:pPr>
            <w:r w:rsidRPr="00707970">
              <w:rPr>
                <w:rFonts w:ascii="Times New Roman" w:hAnsi="Times New Roman"/>
                <w:bCs/>
              </w:rPr>
              <w:t>7.1</w:t>
            </w:r>
            <w:r>
              <w:rPr>
                <w:rFonts w:ascii="Times New Roman" w:hAnsi="Times New Roman"/>
                <w:bCs/>
              </w:rPr>
              <w:t>.</w:t>
            </w:r>
            <w:r w:rsidRPr="00707970">
              <w:rPr>
                <w:rFonts w:ascii="Times New Roman" w:hAnsi="Times New Roman"/>
              </w:rPr>
              <w:t xml:space="preserve"> </w:t>
            </w:r>
            <w:r w:rsidRPr="00707970">
              <w:rPr>
                <w:rFonts w:ascii="Times New Roman" w:hAnsi="Times New Roman"/>
                <w:bCs/>
              </w:rPr>
              <w:t>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w:t>
            </w:r>
            <w:hyperlink r:id="rId11" w:history="1">
              <w:r w:rsidRPr="00707970">
                <w:rPr>
                  <w:rStyle w:val="aff0"/>
                  <w:bCs/>
                </w:rPr>
                <w:t>https://msppk.ru/</w:t>
              </w:r>
            </w:hyperlink>
            <w:r w:rsidRPr="00707970">
              <w:rPr>
                <w:rFonts w:ascii="Times New Roman" w:hAnsi="Times New Roman"/>
                <w:bCs/>
              </w:rPr>
              <w:t>).</w:t>
            </w:r>
          </w:p>
          <w:p w14:paraId="20388BE3" w14:textId="77777777" w:rsidR="00597ADC" w:rsidRPr="00707970" w:rsidRDefault="00597ADC" w:rsidP="00597ADC">
            <w:pPr>
              <w:contextualSpacing/>
              <w:rPr>
                <w:rFonts w:ascii="Times New Roman" w:hAnsi="Times New Roman"/>
                <w:bCs/>
              </w:rPr>
            </w:pPr>
            <w:r w:rsidRPr="00707970">
              <w:rPr>
                <w:rFonts w:ascii="Times New Roman" w:hAnsi="Times New Roman"/>
                <w:bCs/>
              </w:rPr>
              <w:t>7.2. Исполнитель в срок не позднее 10 (десяти) рабочих дней с даты подписания Договора создает сайт, посвященный проведению программы:</w:t>
            </w:r>
          </w:p>
          <w:p w14:paraId="345B446E" w14:textId="77777777" w:rsidR="00597ADC" w:rsidRPr="00707970" w:rsidRDefault="00597ADC" w:rsidP="00597ADC">
            <w:pPr>
              <w:spacing w:after="0"/>
              <w:rPr>
                <w:rFonts w:ascii="Times New Roman" w:hAnsi="Times New Roman"/>
                <w:b/>
                <w:bCs/>
              </w:rPr>
            </w:pPr>
            <w:r w:rsidRPr="00707970">
              <w:rPr>
                <w:rFonts w:ascii="Times New Roman" w:hAnsi="Times New Roman"/>
                <w:b/>
                <w:bCs/>
              </w:rPr>
              <w:t>Сайт должен содержать:</w:t>
            </w:r>
          </w:p>
          <w:p w14:paraId="2C5CF5F2" w14:textId="77777777" w:rsidR="00597ADC" w:rsidRPr="00707970" w:rsidRDefault="00597ADC" w:rsidP="00597ADC">
            <w:pPr>
              <w:pStyle w:val="affff3"/>
              <w:numPr>
                <w:ilvl w:val="0"/>
                <w:numId w:val="61"/>
              </w:numPr>
              <w:suppressAutoHyphens/>
              <w:jc w:val="both"/>
              <w:rPr>
                <w:rFonts w:ascii="Times New Roman" w:hAnsi="Times New Roman"/>
                <w:sz w:val="24"/>
                <w:szCs w:val="24"/>
              </w:rPr>
            </w:pPr>
            <w:r w:rsidRPr="00707970">
              <w:rPr>
                <w:rFonts w:ascii="Times New Roman" w:hAnsi="Times New Roman"/>
                <w:sz w:val="24"/>
                <w:szCs w:val="24"/>
              </w:rPr>
              <w:t xml:space="preserve">информацию о программе (даты проведения, формат, темы мероприятий в рамках программы и </w:t>
            </w:r>
            <w:r>
              <w:rPr>
                <w:rFonts w:ascii="Times New Roman" w:hAnsi="Times New Roman"/>
                <w:sz w:val="24"/>
                <w:szCs w:val="24"/>
              </w:rPr>
              <w:t>др</w:t>
            </w:r>
            <w:r w:rsidRPr="00707970">
              <w:rPr>
                <w:rFonts w:ascii="Times New Roman" w:hAnsi="Times New Roman"/>
                <w:sz w:val="24"/>
                <w:szCs w:val="24"/>
              </w:rPr>
              <w:t>.);</w:t>
            </w:r>
          </w:p>
          <w:p w14:paraId="0554116B" w14:textId="77777777" w:rsidR="00597ADC" w:rsidRPr="0022448B" w:rsidRDefault="00597ADC" w:rsidP="00597ADC">
            <w:pPr>
              <w:pStyle w:val="affff3"/>
              <w:numPr>
                <w:ilvl w:val="0"/>
                <w:numId w:val="61"/>
              </w:numPr>
              <w:suppressAutoHyphens/>
              <w:jc w:val="both"/>
              <w:rPr>
                <w:rFonts w:ascii="Times New Roman" w:hAnsi="Times New Roman"/>
                <w:sz w:val="24"/>
                <w:szCs w:val="24"/>
              </w:rPr>
            </w:pPr>
            <w:r w:rsidRPr="00707970">
              <w:rPr>
                <w:rFonts w:ascii="Times New Roman" w:hAnsi="Times New Roman"/>
                <w:sz w:val="24"/>
                <w:szCs w:val="24"/>
              </w:rPr>
              <w:t>информацию о преподавателях</w:t>
            </w:r>
            <w:r>
              <w:rPr>
                <w:rFonts w:ascii="Times New Roman" w:hAnsi="Times New Roman"/>
                <w:sz w:val="24"/>
                <w:szCs w:val="24"/>
              </w:rPr>
              <w:t>, приглашенных экспертов – практиков</w:t>
            </w:r>
            <w:r w:rsidRPr="0022448B">
              <w:rPr>
                <w:rFonts w:ascii="Times New Roman" w:hAnsi="Times New Roman"/>
                <w:sz w:val="24"/>
                <w:szCs w:val="24"/>
              </w:rPr>
              <w:t>;</w:t>
            </w:r>
          </w:p>
          <w:p w14:paraId="052CFACF" w14:textId="77777777" w:rsidR="00597ADC" w:rsidRDefault="00597ADC" w:rsidP="00597ADC">
            <w:pPr>
              <w:pStyle w:val="affff3"/>
              <w:numPr>
                <w:ilvl w:val="0"/>
                <w:numId w:val="61"/>
              </w:numPr>
              <w:suppressAutoHyphens/>
              <w:jc w:val="both"/>
              <w:rPr>
                <w:rFonts w:ascii="Times New Roman" w:hAnsi="Times New Roman"/>
                <w:sz w:val="24"/>
                <w:szCs w:val="24"/>
              </w:rPr>
            </w:pPr>
            <w:r>
              <w:rPr>
                <w:rFonts w:ascii="Times New Roman" w:hAnsi="Times New Roman"/>
                <w:sz w:val="24"/>
                <w:szCs w:val="24"/>
              </w:rPr>
              <w:t>результаты и итоги реализации программы;</w:t>
            </w:r>
          </w:p>
          <w:p w14:paraId="299E8EDF" w14:textId="77777777" w:rsidR="00597ADC" w:rsidRPr="00707970" w:rsidRDefault="00597ADC" w:rsidP="00597ADC">
            <w:pPr>
              <w:pStyle w:val="affff3"/>
              <w:numPr>
                <w:ilvl w:val="0"/>
                <w:numId w:val="61"/>
              </w:numPr>
              <w:suppressAutoHyphens/>
              <w:jc w:val="both"/>
              <w:rPr>
                <w:rFonts w:ascii="Times New Roman" w:hAnsi="Times New Roman"/>
                <w:sz w:val="24"/>
                <w:szCs w:val="24"/>
              </w:rPr>
            </w:pPr>
            <w:r>
              <w:rPr>
                <w:rFonts w:ascii="Times New Roman" w:hAnsi="Times New Roman"/>
                <w:sz w:val="24"/>
                <w:szCs w:val="24"/>
              </w:rPr>
              <w:t>фотографии с очных мероприятий программы;</w:t>
            </w:r>
          </w:p>
          <w:p w14:paraId="42DBD947" w14:textId="77777777" w:rsidR="00597ADC" w:rsidRPr="00707970" w:rsidRDefault="00597ADC" w:rsidP="00597ADC">
            <w:pPr>
              <w:pStyle w:val="affff3"/>
              <w:numPr>
                <w:ilvl w:val="0"/>
                <w:numId w:val="61"/>
              </w:numPr>
              <w:suppressAutoHyphens/>
              <w:jc w:val="both"/>
              <w:rPr>
                <w:rFonts w:ascii="Times New Roman" w:hAnsi="Times New Roman"/>
                <w:sz w:val="24"/>
                <w:szCs w:val="24"/>
              </w:rPr>
            </w:pPr>
            <w:r w:rsidRPr="00707970">
              <w:rPr>
                <w:rFonts w:ascii="Times New Roman" w:hAnsi="Times New Roman"/>
                <w:sz w:val="24"/>
                <w:szCs w:val="24"/>
              </w:rPr>
              <w:t>форму обратной связи;</w:t>
            </w:r>
          </w:p>
          <w:p w14:paraId="072B5196" w14:textId="77777777" w:rsidR="00597ADC" w:rsidRPr="00707970" w:rsidRDefault="00597ADC" w:rsidP="00597ADC">
            <w:pPr>
              <w:pStyle w:val="affff3"/>
              <w:numPr>
                <w:ilvl w:val="0"/>
                <w:numId w:val="61"/>
              </w:numPr>
              <w:suppressAutoHyphens/>
              <w:jc w:val="both"/>
              <w:rPr>
                <w:rFonts w:ascii="Times New Roman" w:hAnsi="Times New Roman"/>
                <w:sz w:val="24"/>
                <w:szCs w:val="24"/>
              </w:rPr>
            </w:pPr>
            <w:r w:rsidRPr="00707970">
              <w:rPr>
                <w:rFonts w:ascii="Times New Roman" w:hAnsi="Times New Roman"/>
                <w:sz w:val="24"/>
                <w:szCs w:val="24"/>
              </w:rPr>
              <w:t>логотипы Центра «Мой бизнес», НО «ПФРП», Правительства Пермского края, Агентства по развитию МСП Пермского края, цифровой платформы МСП.РФ, Национальных проектов России (логотипы предоставляются Заказчиком).</w:t>
            </w:r>
          </w:p>
          <w:p w14:paraId="23E5A456" w14:textId="77777777" w:rsidR="00597ADC" w:rsidRPr="00707970" w:rsidRDefault="00597ADC" w:rsidP="00597ADC">
            <w:pPr>
              <w:pStyle w:val="affff1"/>
              <w:ind w:left="61"/>
              <w:rPr>
                <w:rFonts w:ascii="Times New Roman" w:hAnsi="Times New Roman"/>
                <w:b/>
                <w:bCs/>
              </w:rPr>
            </w:pPr>
            <w:r w:rsidRPr="00707970">
              <w:rPr>
                <w:rFonts w:ascii="Times New Roman" w:hAnsi="Times New Roman"/>
                <w:b/>
                <w:bCs/>
              </w:rPr>
              <w:t xml:space="preserve">Макет сайта согласовывается с </w:t>
            </w:r>
            <w:r w:rsidRPr="00707970">
              <w:rPr>
                <w:rFonts w:ascii="Times New Roman" w:hAnsi="Times New Roman"/>
                <w:b/>
              </w:rPr>
              <w:t>представителем Заказчика в срок не позднее 10 (десяти) рабочих дней с даты подписания Договора</w:t>
            </w:r>
            <w:r w:rsidRPr="00707970">
              <w:rPr>
                <w:rFonts w:ascii="Times New Roman" w:hAnsi="Times New Roman"/>
                <w:b/>
                <w:bCs/>
              </w:rPr>
              <w:t>.</w:t>
            </w:r>
          </w:p>
          <w:p w14:paraId="3BDE3D9A" w14:textId="77777777" w:rsidR="00597ADC" w:rsidRPr="00FF4C16" w:rsidRDefault="00597ADC" w:rsidP="00597ADC">
            <w:pPr>
              <w:pStyle w:val="affff1"/>
              <w:ind w:left="61"/>
            </w:pPr>
            <w:r w:rsidRPr="00707970">
              <w:rPr>
                <w:rFonts w:ascii="Times New Roman" w:hAnsi="Times New Roman"/>
              </w:rPr>
              <w:t>7.3.    Исполнитель размещает анонсы и иные информационные сообщения</w:t>
            </w:r>
            <w:r>
              <w:rPr>
                <w:rFonts w:ascii="Times New Roman" w:hAnsi="Times New Roman"/>
              </w:rPr>
              <w:t xml:space="preserve"> и материалы</w:t>
            </w:r>
            <w:r w:rsidRPr="00707970">
              <w:rPr>
                <w:rFonts w:ascii="Times New Roman" w:hAnsi="Times New Roman"/>
              </w:rPr>
              <w:t xml:space="preserve"> </w:t>
            </w:r>
            <w:r>
              <w:rPr>
                <w:rFonts w:ascii="Times New Roman" w:hAnsi="Times New Roman"/>
              </w:rPr>
              <w:t>о программе на сайте</w:t>
            </w:r>
            <w:r w:rsidRPr="00707970">
              <w:rPr>
                <w:rFonts w:ascii="Times New Roman" w:hAnsi="Times New Roman"/>
              </w:rPr>
              <w:t>.</w:t>
            </w:r>
          </w:p>
          <w:p w14:paraId="57EE05ED" w14:textId="77777777" w:rsidR="00597ADC" w:rsidRPr="00707970" w:rsidRDefault="00597ADC" w:rsidP="00597ADC">
            <w:pPr>
              <w:pStyle w:val="affff1"/>
              <w:ind w:left="61"/>
              <w:rPr>
                <w:rFonts w:ascii="Times New Roman" w:hAnsi="Times New Roman"/>
              </w:rPr>
            </w:pPr>
            <w:r w:rsidRPr="00707970">
              <w:rPr>
                <w:rFonts w:ascii="Times New Roman" w:hAnsi="Times New Roman"/>
              </w:rPr>
              <w:t>7.</w:t>
            </w:r>
            <w:r>
              <w:rPr>
                <w:rFonts w:ascii="Times New Roman" w:hAnsi="Times New Roman"/>
              </w:rPr>
              <w:t>4</w:t>
            </w:r>
            <w:r w:rsidRPr="00707970">
              <w:rPr>
                <w:rFonts w:ascii="Times New Roman" w:hAnsi="Times New Roman"/>
              </w:rPr>
              <w:t>.    Во всех анонсах, информационных и рекламных материалах и сообщениях указывается:</w:t>
            </w:r>
          </w:p>
          <w:p w14:paraId="61662BCA"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дата начала мероприятия;</w:t>
            </w:r>
          </w:p>
          <w:p w14:paraId="27AAC44B"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организатор мероприятия (Некоммерческая организация «Пермский фонд развития предпринимательства» по поручению Агентства по развитию малого и среднего предпринимательства Пермского края);</w:t>
            </w:r>
          </w:p>
          <w:p w14:paraId="5D3937E7"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программа мероприятия;</w:t>
            </w:r>
          </w:p>
          <w:p w14:paraId="77227DC5"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ссылка регистрации на мероприятие;</w:t>
            </w:r>
          </w:p>
          <w:p w14:paraId="013FDB24" w14:textId="77777777" w:rsidR="00597ADC" w:rsidRPr="00707970" w:rsidRDefault="00597ADC" w:rsidP="00597ADC">
            <w:pPr>
              <w:pStyle w:val="affff1"/>
              <w:numPr>
                <w:ilvl w:val="0"/>
                <w:numId w:val="60"/>
              </w:numPr>
              <w:spacing w:after="0"/>
              <w:rPr>
                <w:rFonts w:ascii="Times New Roman" w:hAnsi="Times New Roman"/>
              </w:rPr>
            </w:pPr>
            <w:r w:rsidRPr="00707970">
              <w:rPr>
                <w:rFonts w:ascii="Times New Roman" w:hAnsi="Times New Roman"/>
              </w:rPr>
              <w:t>возможность принять участие в мероприятии бесплатно только при условии прохождения регистрации.</w:t>
            </w:r>
          </w:p>
          <w:p w14:paraId="09C6AF33" w14:textId="77777777" w:rsidR="00597ADC" w:rsidRPr="00707970" w:rsidRDefault="00597ADC" w:rsidP="00597ADC">
            <w:pPr>
              <w:contextualSpacing/>
              <w:rPr>
                <w:rFonts w:ascii="Times New Roman" w:hAnsi="Times New Roman"/>
              </w:rPr>
            </w:pPr>
            <w:r w:rsidRPr="00707970">
              <w:rPr>
                <w:rFonts w:ascii="Times New Roman" w:hAnsi="Times New Roman"/>
              </w:rPr>
              <w:t>7.</w:t>
            </w:r>
            <w:r>
              <w:rPr>
                <w:rFonts w:ascii="Times New Roman" w:hAnsi="Times New Roman"/>
              </w:rPr>
              <w:t>5</w:t>
            </w:r>
            <w:r w:rsidRPr="00707970">
              <w:rPr>
                <w:rFonts w:ascii="Times New Roman" w:hAnsi="Times New Roman"/>
              </w:rPr>
              <w:t>. Способы, периодичность, места размещения информационных материалов Исполнитель определяет самостоятельно.</w:t>
            </w:r>
          </w:p>
          <w:p w14:paraId="263BF712" w14:textId="77777777" w:rsidR="00597ADC" w:rsidRPr="00707970" w:rsidRDefault="00597ADC" w:rsidP="00597ADC">
            <w:pPr>
              <w:contextualSpacing/>
              <w:rPr>
                <w:rFonts w:ascii="Times New Roman" w:hAnsi="Times New Roman"/>
                <w:b/>
                <w:bCs/>
              </w:rPr>
            </w:pPr>
            <w:r w:rsidRPr="00707970">
              <w:rPr>
                <w:rFonts w:ascii="Times New Roman" w:hAnsi="Times New Roman"/>
                <w:b/>
                <w:bCs/>
              </w:rPr>
              <w:lastRenderedPageBreak/>
              <w:t>Все анонсы, информационные и рекламные материалы и сообщения перед размещением должны быть согласованы с представителем Заказчика.</w:t>
            </w:r>
          </w:p>
          <w:p w14:paraId="65822DB7" w14:textId="77777777" w:rsidR="00597ADC" w:rsidRPr="00707970" w:rsidRDefault="00597ADC" w:rsidP="00597ADC">
            <w:pPr>
              <w:contextualSpacing/>
              <w:rPr>
                <w:rFonts w:ascii="Times New Roman" w:hAnsi="Times New Roman"/>
                <w:b/>
                <w:bCs/>
              </w:rPr>
            </w:pPr>
          </w:p>
          <w:p w14:paraId="4E20A234" w14:textId="77777777" w:rsidR="00597ADC" w:rsidRPr="00707970" w:rsidRDefault="00597ADC" w:rsidP="00597ADC">
            <w:pPr>
              <w:contextualSpacing/>
              <w:rPr>
                <w:rFonts w:ascii="Times New Roman" w:hAnsi="Times New Roman"/>
                <w:b/>
                <w:bCs/>
              </w:rPr>
            </w:pPr>
            <w:r w:rsidRPr="00707970">
              <w:rPr>
                <w:rFonts w:ascii="Times New Roman" w:hAnsi="Times New Roman"/>
                <w:b/>
                <w:bCs/>
              </w:rPr>
              <w:t>8. Исполнитель в рамках проведения обучающей программы обеспечивает создание чата для участников.</w:t>
            </w:r>
          </w:p>
          <w:p w14:paraId="54FB8972" w14:textId="77777777" w:rsidR="00597ADC" w:rsidRPr="00707970" w:rsidRDefault="00597ADC" w:rsidP="00597ADC">
            <w:pPr>
              <w:contextualSpacing/>
              <w:rPr>
                <w:rFonts w:ascii="Times New Roman" w:hAnsi="Times New Roman"/>
              </w:rPr>
            </w:pPr>
            <w:r w:rsidRPr="00707970">
              <w:rPr>
                <w:rFonts w:ascii="Times New Roman" w:hAnsi="Times New Roman"/>
              </w:rPr>
              <w:t xml:space="preserve">8.1.  Рекомендуемые соц. сети для создания чата – </w:t>
            </w:r>
            <w:proofErr w:type="spellStart"/>
            <w:r w:rsidRPr="00707970">
              <w:rPr>
                <w:rFonts w:ascii="Times New Roman" w:hAnsi="Times New Roman"/>
              </w:rPr>
              <w:t>Telegram</w:t>
            </w:r>
            <w:proofErr w:type="spellEnd"/>
            <w:r w:rsidRPr="00707970">
              <w:rPr>
                <w:rFonts w:ascii="Times New Roman" w:hAnsi="Times New Roman"/>
              </w:rPr>
              <w:t xml:space="preserve">, </w:t>
            </w:r>
            <w:proofErr w:type="spellStart"/>
            <w:r w:rsidRPr="00707970">
              <w:rPr>
                <w:rFonts w:ascii="Times New Roman" w:hAnsi="Times New Roman"/>
              </w:rPr>
              <w:t>Вконтакте</w:t>
            </w:r>
            <w:proofErr w:type="spellEnd"/>
            <w:r>
              <w:rPr>
                <w:rFonts w:ascii="Times New Roman" w:hAnsi="Times New Roman"/>
              </w:rPr>
              <w:t xml:space="preserve">, </w:t>
            </w:r>
            <w:proofErr w:type="spellStart"/>
            <w:r>
              <w:rPr>
                <w:rFonts w:ascii="Times New Roman" w:hAnsi="Times New Roman"/>
              </w:rPr>
              <w:t>Сферум</w:t>
            </w:r>
            <w:proofErr w:type="spellEnd"/>
            <w:r w:rsidRPr="00707970">
              <w:rPr>
                <w:rFonts w:ascii="Times New Roman" w:hAnsi="Times New Roman"/>
              </w:rPr>
              <w:t>.</w:t>
            </w:r>
          </w:p>
          <w:p w14:paraId="50D4AB1C" w14:textId="77777777" w:rsidR="00597ADC" w:rsidRPr="00707970" w:rsidRDefault="00597ADC" w:rsidP="00597ADC">
            <w:pPr>
              <w:contextualSpacing/>
              <w:rPr>
                <w:rFonts w:ascii="Times New Roman" w:hAnsi="Times New Roman"/>
              </w:rPr>
            </w:pPr>
            <w:r w:rsidRPr="00707970">
              <w:rPr>
                <w:rFonts w:ascii="Times New Roman" w:hAnsi="Times New Roman"/>
              </w:rPr>
              <w:t xml:space="preserve">8.2. Участники в чате будут общаться, делиться своими проблемными точками, достижениями, </w:t>
            </w:r>
            <w:proofErr w:type="spellStart"/>
            <w:r w:rsidRPr="00707970">
              <w:rPr>
                <w:rFonts w:ascii="Times New Roman" w:hAnsi="Times New Roman"/>
              </w:rPr>
              <w:t>лайфхаками</w:t>
            </w:r>
            <w:proofErr w:type="spellEnd"/>
            <w:r w:rsidRPr="00707970">
              <w:rPr>
                <w:rFonts w:ascii="Times New Roman" w:hAnsi="Times New Roman"/>
              </w:rPr>
              <w:t xml:space="preserve">, полезными инструментами и получать обратную связь. </w:t>
            </w:r>
          </w:p>
          <w:p w14:paraId="09B54311" w14:textId="77777777" w:rsidR="00597ADC" w:rsidRPr="00707970" w:rsidRDefault="00597ADC" w:rsidP="00597ADC">
            <w:pPr>
              <w:contextualSpacing/>
              <w:rPr>
                <w:rFonts w:ascii="Times New Roman" w:hAnsi="Times New Roman"/>
              </w:rPr>
            </w:pPr>
            <w:r w:rsidRPr="00707970">
              <w:rPr>
                <w:rFonts w:ascii="Times New Roman" w:hAnsi="Times New Roman"/>
              </w:rPr>
              <w:t>8.3.  Исполнитель обязан модерировать чат.</w:t>
            </w:r>
          </w:p>
          <w:p w14:paraId="09DA9A40" w14:textId="77777777" w:rsidR="00597ADC" w:rsidRPr="00707970" w:rsidRDefault="00597ADC" w:rsidP="00597ADC">
            <w:pPr>
              <w:contextualSpacing/>
              <w:rPr>
                <w:rFonts w:ascii="Times New Roman" w:hAnsi="Times New Roman"/>
              </w:rPr>
            </w:pPr>
          </w:p>
          <w:p w14:paraId="225C5022" w14:textId="77777777" w:rsidR="00597ADC" w:rsidRPr="00707970" w:rsidRDefault="00597ADC" w:rsidP="00597ADC">
            <w:pPr>
              <w:contextualSpacing/>
              <w:rPr>
                <w:rFonts w:ascii="Times New Roman" w:hAnsi="Times New Roman"/>
                <w:b/>
                <w:bCs/>
              </w:rPr>
            </w:pPr>
            <w:r w:rsidRPr="00707970">
              <w:rPr>
                <w:rFonts w:ascii="Times New Roman" w:hAnsi="Times New Roman"/>
                <w:b/>
                <w:bCs/>
              </w:rPr>
              <w:t>9. Исполнитель обеспечивает участников программы сертификатами о прохождении программы.</w:t>
            </w:r>
          </w:p>
          <w:p w14:paraId="4A7AFBBF" w14:textId="77777777" w:rsidR="00597ADC" w:rsidRPr="00707970" w:rsidRDefault="00597ADC" w:rsidP="00597ADC">
            <w:pPr>
              <w:contextualSpacing/>
              <w:rPr>
                <w:rFonts w:ascii="Times New Roman" w:hAnsi="Times New Roman"/>
              </w:rPr>
            </w:pPr>
            <w:r w:rsidRPr="00707970">
              <w:rPr>
                <w:rFonts w:ascii="Times New Roman" w:hAnsi="Times New Roman"/>
              </w:rPr>
              <w:t>9.1. Макет сертификата согласовывается с представителем Заказчика в срок не позднее чем за 10 (десять) рабочих дней до даты завершения обучающей программы.</w:t>
            </w:r>
          </w:p>
          <w:p w14:paraId="6B18AE98" w14:textId="77777777" w:rsidR="00597ADC" w:rsidRPr="00707970" w:rsidRDefault="00597ADC" w:rsidP="00597ADC">
            <w:pPr>
              <w:contextualSpacing/>
              <w:rPr>
                <w:rFonts w:ascii="Times New Roman" w:hAnsi="Times New Roman"/>
              </w:rPr>
            </w:pPr>
            <w:r w:rsidRPr="00707970">
              <w:rPr>
                <w:rFonts w:ascii="Times New Roman" w:hAnsi="Times New Roman"/>
              </w:rPr>
              <w:t>9.2. Сертификаты выдаются тем участникам, которые успешно освоили программу обучения и прошли тестирование на предпринимательские навыки.</w:t>
            </w:r>
          </w:p>
          <w:p w14:paraId="2CEEDFC0" w14:textId="77777777" w:rsidR="00597ADC" w:rsidRPr="00707970" w:rsidRDefault="00597ADC" w:rsidP="00597ADC">
            <w:pPr>
              <w:contextualSpacing/>
              <w:rPr>
                <w:rFonts w:ascii="Times New Roman" w:hAnsi="Times New Roman"/>
              </w:rPr>
            </w:pPr>
            <w:r w:rsidRPr="00707970">
              <w:rPr>
                <w:rFonts w:ascii="Times New Roman" w:hAnsi="Times New Roman"/>
              </w:rPr>
              <w:t>9.3. Сертификаты предоставляются участникам в электронном виде.</w:t>
            </w:r>
          </w:p>
          <w:p w14:paraId="630A9D31" w14:textId="77777777" w:rsidR="00597ADC" w:rsidRPr="00707970" w:rsidRDefault="00597ADC" w:rsidP="00597ADC">
            <w:pPr>
              <w:contextualSpacing/>
              <w:rPr>
                <w:rFonts w:ascii="Times New Roman" w:hAnsi="Times New Roman"/>
              </w:rPr>
            </w:pPr>
          </w:p>
          <w:p w14:paraId="293D55D7" w14:textId="77777777" w:rsidR="00597ADC" w:rsidRPr="00707970" w:rsidRDefault="00597ADC" w:rsidP="00597ADC">
            <w:pPr>
              <w:contextualSpacing/>
              <w:rPr>
                <w:rFonts w:ascii="Times New Roman" w:hAnsi="Times New Roman"/>
                <w:b/>
                <w:bCs/>
              </w:rPr>
            </w:pPr>
            <w:r w:rsidRPr="00707970">
              <w:rPr>
                <w:rFonts w:ascii="Times New Roman" w:hAnsi="Times New Roman"/>
                <w:b/>
                <w:bCs/>
              </w:rPr>
              <w:t>10. Исполнитель по завершении обучающей программы обеспечивает сбор обратной связи от участников программы для мониторинга качества обучения.</w:t>
            </w:r>
          </w:p>
          <w:p w14:paraId="3112E84E" w14:textId="77777777" w:rsidR="00597ADC" w:rsidRPr="00707970" w:rsidRDefault="00597ADC" w:rsidP="00597ADC">
            <w:pPr>
              <w:contextualSpacing/>
              <w:rPr>
                <w:rFonts w:ascii="Times New Roman" w:hAnsi="Times New Roman"/>
              </w:rPr>
            </w:pPr>
            <w:r w:rsidRPr="00707970">
              <w:rPr>
                <w:rFonts w:ascii="Times New Roman" w:hAnsi="Times New Roman"/>
              </w:rPr>
              <w:t>10.1. Форма анкеты обратной связи предоставляется представителем Заказчика в срок не позднее 10 (десяти) рабочих дней до даты завершения обучающей программы.</w:t>
            </w:r>
          </w:p>
          <w:p w14:paraId="3D66D1F3" w14:textId="77777777" w:rsidR="00597ADC" w:rsidRPr="00707970" w:rsidRDefault="00597ADC" w:rsidP="00597ADC">
            <w:pPr>
              <w:contextualSpacing/>
              <w:rPr>
                <w:rFonts w:ascii="Times New Roman" w:hAnsi="Times New Roman"/>
              </w:rPr>
            </w:pPr>
          </w:p>
          <w:p w14:paraId="2C913A69" w14:textId="77777777" w:rsidR="00597ADC" w:rsidRPr="00707970" w:rsidRDefault="00597ADC" w:rsidP="00597ADC">
            <w:pPr>
              <w:suppressAutoHyphens/>
              <w:spacing w:after="0"/>
              <w:rPr>
                <w:rFonts w:ascii="Times New Roman" w:hAnsi="Times New Roman"/>
                <w:b/>
                <w:lang w:eastAsia="ar-SA"/>
              </w:rPr>
            </w:pPr>
            <w:r w:rsidRPr="00707970">
              <w:rPr>
                <w:rFonts w:ascii="Times New Roman" w:hAnsi="Times New Roman"/>
                <w:b/>
                <w:lang w:eastAsia="ar-SA"/>
              </w:rPr>
              <w:t xml:space="preserve">11. Исполнитель обеспечивает проведение фото и видео-фиксации мероприятий, запланированных к проведению в оффлайн формате. </w:t>
            </w:r>
          </w:p>
          <w:p w14:paraId="5A7A8D88"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11.1. Общее количество фотографий – не менее 50 ед. </w:t>
            </w:r>
          </w:p>
          <w:p w14:paraId="2A948DDF" w14:textId="77777777" w:rsidR="00597ADC" w:rsidRPr="00707970" w:rsidRDefault="00597ADC" w:rsidP="00597ADC">
            <w:pPr>
              <w:suppressAutoHyphens/>
              <w:spacing w:after="0"/>
              <w:rPr>
                <w:rFonts w:ascii="Times New Roman" w:hAnsi="Times New Roman"/>
                <w:bCs/>
                <w:lang w:eastAsia="ar-SA"/>
              </w:rPr>
            </w:pPr>
            <w:r w:rsidRPr="00707970">
              <w:rPr>
                <w:rFonts w:ascii="Times New Roman" w:hAnsi="Times New Roman"/>
                <w:bCs/>
                <w:lang w:eastAsia="ar-SA"/>
              </w:rPr>
              <w:t xml:space="preserve">11.2. На фото должны быть отражены: аудитория участников, взаимодействие аудитории и преподавателей. </w:t>
            </w:r>
          </w:p>
          <w:p w14:paraId="20137A55" w14:textId="77777777" w:rsidR="00597ADC" w:rsidRPr="00707970" w:rsidRDefault="00597ADC" w:rsidP="00597ADC">
            <w:pPr>
              <w:pStyle w:val="affff1"/>
              <w:suppressAutoHyphens/>
              <w:spacing w:after="0"/>
              <w:ind w:left="0"/>
              <w:rPr>
                <w:rFonts w:ascii="Times New Roman" w:hAnsi="Times New Roman"/>
                <w:bCs/>
                <w:lang w:eastAsia="ar-SA"/>
              </w:rPr>
            </w:pPr>
          </w:p>
          <w:p w14:paraId="2648CBF3" w14:textId="77777777" w:rsidR="00597ADC" w:rsidRPr="00707970" w:rsidRDefault="00597ADC" w:rsidP="00597ADC">
            <w:pPr>
              <w:pStyle w:val="affff1"/>
              <w:suppressAutoHyphens/>
              <w:spacing w:after="0"/>
              <w:ind w:left="0"/>
              <w:rPr>
                <w:rFonts w:ascii="Times New Roman" w:hAnsi="Times New Roman"/>
                <w:b/>
                <w:lang w:eastAsia="ar-SA"/>
              </w:rPr>
            </w:pPr>
            <w:r w:rsidRPr="00707970">
              <w:rPr>
                <w:rFonts w:ascii="Times New Roman" w:hAnsi="Times New Roman"/>
                <w:b/>
                <w:lang w:eastAsia="ar-SA"/>
              </w:rPr>
              <w:t>12. Исполнитель обеспечивает ведение записи мероприятий, запланированных к проведению в онлайн формате.</w:t>
            </w:r>
          </w:p>
          <w:p w14:paraId="51C4DE2D" w14:textId="77777777" w:rsidR="00597ADC" w:rsidRPr="00707970" w:rsidRDefault="00597ADC" w:rsidP="00597ADC">
            <w:pPr>
              <w:suppressAutoHyphens/>
              <w:spacing w:after="0"/>
              <w:rPr>
                <w:rFonts w:ascii="Times New Roman" w:hAnsi="Times New Roman"/>
                <w:b/>
                <w:lang w:eastAsia="ar-SA"/>
              </w:rPr>
            </w:pPr>
          </w:p>
          <w:p w14:paraId="088C4755" w14:textId="77777777" w:rsidR="00597ADC" w:rsidRPr="00707970" w:rsidRDefault="00597ADC" w:rsidP="00597ADC">
            <w:pPr>
              <w:suppressAutoHyphens/>
              <w:spacing w:after="0"/>
              <w:rPr>
                <w:rFonts w:ascii="Times New Roman" w:hAnsi="Times New Roman"/>
                <w:b/>
                <w:lang w:eastAsia="ar-SA"/>
              </w:rPr>
            </w:pPr>
            <w:r w:rsidRPr="00707970">
              <w:rPr>
                <w:rFonts w:ascii="Times New Roman" w:hAnsi="Times New Roman"/>
                <w:b/>
                <w:lang w:eastAsia="ar-SA"/>
              </w:rPr>
              <w:t>Результаты проведения мероприятия:</w:t>
            </w:r>
          </w:p>
          <w:p w14:paraId="08993956" w14:textId="77777777" w:rsidR="00597ADC" w:rsidRPr="00707970" w:rsidRDefault="00597ADC" w:rsidP="00597ADC">
            <w:pPr>
              <w:pStyle w:val="affff1"/>
              <w:numPr>
                <w:ilvl w:val="0"/>
                <w:numId w:val="62"/>
              </w:numPr>
              <w:suppressAutoHyphens/>
              <w:spacing w:after="0"/>
              <w:ind w:left="0" w:firstLine="360"/>
              <w:rPr>
                <w:rFonts w:ascii="Times New Roman" w:hAnsi="Times New Roman"/>
                <w:bCs/>
                <w:lang w:eastAsia="ar-SA"/>
              </w:rPr>
            </w:pPr>
            <w:r w:rsidRPr="00707970">
              <w:rPr>
                <w:rFonts w:ascii="Times New Roman" w:hAnsi="Times New Roman"/>
                <w:bCs/>
                <w:lang w:eastAsia="ar-SA"/>
              </w:rPr>
              <w:t>в рамках программы прошли обучение и получили компетенции в области создания бизнеса и открытия собственного дела 318 уникальных человек;</w:t>
            </w:r>
          </w:p>
          <w:p w14:paraId="79394738" w14:textId="77777777" w:rsidR="00597ADC" w:rsidRPr="00707970" w:rsidRDefault="00597ADC" w:rsidP="00597ADC">
            <w:pPr>
              <w:pStyle w:val="affff1"/>
              <w:numPr>
                <w:ilvl w:val="0"/>
                <w:numId w:val="62"/>
              </w:numPr>
              <w:suppressAutoHyphens/>
              <w:spacing w:after="0"/>
              <w:ind w:left="0" w:firstLine="360"/>
              <w:rPr>
                <w:rFonts w:ascii="Times New Roman" w:hAnsi="Times New Roman"/>
                <w:bCs/>
                <w:lang w:eastAsia="ar-SA"/>
              </w:rPr>
            </w:pPr>
            <w:r w:rsidRPr="00707970">
              <w:rPr>
                <w:rFonts w:ascii="Times New Roman" w:hAnsi="Times New Roman"/>
                <w:bCs/>
                <w:lang w:eastAsia="ar-SA"/>
              </w:rPr>
              <w:t>успешно прошли тестирование не менее 90% от всех участников программы (287 человек)</w:t>
            </w:r>
            <w:r>
              <w:rPr>
                <w:rFonts w:ascii="Times New Roman" w:hAnsi="Times New Roman"/>
                <w:bCs/>
                <w:lang w:eastAsia="ar-SA"/>
              </w:rPr>
              <w:t>.</w:t>
            </w:r>
          </w:p>
          <w:p w14:paraId="256E2B47" w14:textId="77777777" w:rsidR="00597ADC" w:rsidRPr="00707970" w:rsidRDefault="00597ADC" w:rsidP="00597ADC">
            <w:pPr>
              <w:suppressAutoHyphens/>
              <w:spacing w:after="0"/>
              <w:rPr>
                <w:rFonts w:ascii="Times New Roman" w:hAnsi="Times New Roman"/>
                <w:b/>
                <w:lang w:eastAsia="ar-SA"/>
              </w:rPr>
            </w:pPr>
          </w:p>
          <w:p w14:paraId="4A63DFF6" w14:textId="1E64F1E3" w:rsidR="00597ADC" w:rsidRPr="00FF13BC" w:rsidRDefault="00597ADC" w:rsidP="00597ADC">
            <w:pPr>
              <w:suppressAutoHyphens/>
              <w:spacing w:after="0"/>
              <w:rPr>
                <w:rFonts w:ascii="Times New Roman" w:hAnsi="Times New Roman"/>
                <w:b/>
                <w:lang w:eastAsia="ar-SA"/>
              </w:rPr>
            </w:pPr>
            <w:r w:rsidRPr="00FF13BC">
              <w:rPr>
                <w:rFonts w:ascii="Times New Roman" w:hAnsi="Times New Roman"/>
                <w:b/>
                <w:lang w:eastAsia="ar-SA"/>
              </w:rPr>
              <w:t>Представитель Заказчика:</w:t>
            </w:r>
            <w:r w:rsidR="004E0BBF" w:rsidRPr="00FF13BC">
              <w:rPr>
                <w:rFonts w:ascii="Times New Roman" w:hAnsi="Times New Roman"/>
                <w:b/>
                <w:lang w:eastAsia="ar-SA"/>
              </w:rPr>
              <w:t xml:space="preserve"> </w:t>
            </w:r>
            <w:proofErr w:type="spellStart"/>
            <w:r w:rsidR="004E0BBF" w:rsidRPr="00FF13BC">
              <w:rPr>
                <w:rFonts w:ascii="Times New Roman" w:hAnsi="Times New Roman"/>
                <w:b/>
                <w:lang w:eastAsia="ar-SA"/>
              </w:rPr>
              <w:t>Слободенюк</w:t>
            </w:r>
            <w:proofErr w:type="spellEnd"/>
            <w:r w:rsidR="004E0BBF" w:rsidRPr="00FF13BC">
              <w:rPr>
                <w:rFonts w:ascii="Times New Roman" w:hAnsi="Times New Roman"/>
                <w:b/>
                <w:lang w:eastAsia="ar-SA"/>
              </w:rPr>
              <w:t xml:space="preserve"> Ирина Андреевна,</w:t>
            </w:r>
            <w:r w:rsidRPr="00FF13BC">
              <w:rPr>
                <w:rFonts w:ascii="Times New Roman" w:hAnsi="Times New Roman"/>
                <w:bCs/>
                <w:lang w:eastAsia="ar-SA"/>
              </w:rPr>
              <w:t xml:space="preserve"> </w:t>
            </w:r>
            <w:r w:rsidRPr="00FF13BC">
              <w:rPr>
                <w:rFonts w:ascii="Times New Roman" w:hAnsi="Times New Roman"/>
                <w:bCs/>
                <w:lang w:val="en-US" w:eastAsia="ar-SA"/>
              </w:rPr>
              <w:t>e</w:t>
            </w:r>
            <w:r w:rsidRPr="00FF13BC">
              <w:rPr>
                <w:rFonts w:ascii="Times New Roman" w:hAnsi="Times New Roman"/>
                <w:bCs/>
                <w:lang w:eastAsia="ar-SA"/>
              </w:rPr>
              <w:t>-</w:t>
            </w:r>
            <w:r w:rsidRPr="00FF13BC">
              <w:rPr>
                <w:rFonts w:ascii="Times New Roman" w:hAnsi="Times New Roman"/>
                <w:bCs/>
                <w:lang w:val="en-US" w:eastAsia="ar-SA"/>
              </w:rPr>
              <w:t>mail</w:t>
            </w:r>
            <w:r w:rsidRPr="00FF13BC">
              <w:rPr>
                <w:rFonts w:ascii="Times New Roman" w:hAnsi="Times New Roman"/>
                <w:bCs/>
                <w:lang w:eastAsia="ar-SA"/>
              </w:rPr>
              <w:t xml:space="preserve">: </w:t>
            </w:r>
            <w:proofErr w:type="spellStart"/>
            <w:r w:rsidR="004E0BBF" w:rsidRPr="00FF13BC">
              <w:rPr>
                <w:rFonts w:ascii="Times New Roman" w:hAnsi="Times New Roman"/>
                <w:bCs/>
                <w:lang w:val="en-US" w:eastAsia="ar-SA"/>
              </w:rPr>
              <w:t>sia</w:t>
            </w:r>
            <w:proofErr w:type="spellEnd"/>
            <w:r w:rsidR="004E0BBF" w:rsidRPr="00FF13BC">
              <w:rPr>
                <w:rFonts w:ascii="Times New Roman" w:hAnsi="Times New Roman"/>
                <w:bCs/>
                <w:lang w:eastAsia="ar-SA"/>
              </w:rPr>
              <w:t>@</w:t>
            </w:r>
            <w:proofErr w:type="spellStart"/>
            <w:r w:rsidR="004E0BBF" w:rsidRPr="00FF13BC">
              <w:rPr>
                <w:rFonts w:ascii="Times New Roman" w:hAnsi="Times New Roman"/>
                <w:bCs/>
                <w:lang w:val="en-US" w:eastAsia="ar-SA"/>
              </w:rPr>
              <w:t>frp</w:t>
            </w:r>
            <w:proofErr w:type="spellEnd"/>
            <w:r w:rsidR="004E0BBF" w:rsidRPr="00FF13BC">
              <w:rPr>
                <w:rFonts w:ascii="Times New Roman" w:hAnsi="Times New Roman"/>
                <w:bCs/>
                <w:lang w:eastAsia="ar-SA"/>
              </w:rPr>
              <w:t>59.</w:t>
            </w:r>
            <w:proofErr w:type="spellStart"/>
            <w:r w:rsidR="004E0BBF" w:rsidRPr="00FF13BC">
              <w:rPr>
                <w:rFonts w:ascii="Times New Roman" w:hAnsi="Times New Roman"/>
                <w:bCs/>
                <w:lang w:val="en-US" w:eastAsia="ar-SA"/>
              </w:rPr>
              <w:t>ru</w:t>
            </w:r>
            <w:proofErr w:type="spellEnd"/>
            <w:r w:rsidR="004E0BBF" w:rsidRPr="00FF13BC">
              <w:rPr>
                <w:rFonts w:ascii="Times New Roman" w:hAnsi="Times New Roman"/>
                <w:bCs/>
                <w:lang w:eastAsia="ar-SA"/>
              </w:rPr>
              <w:t>.</w:t>
            </w:r>
          </w:p>
        </w:tc>
      </w:tr>
      <w:tr w:rsidR="0028562A" w:rsidRPr="00854767" w14:paraId="41548D1E" w14:textId="77777777" w:rsidTr="003B27C5">
        <w:trPr>
          <w:trHeight w:val="519"/>
        </w:trPr>
        <w:tc>
          <w:tcPr>
            <w:tcW w:w="2972" w:type="dxa"/>
          </w:tcPr>
          <w:p w14:paraId="3F8507B7" w14:textId="08901455" w:rsidR="0028562A" w:rsidRPr="00854767" w:rsidRDefault="0028562A" w:rsidP="0028562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2BB35A9D" w14:textId="77777777" w:rsidR="00597ADC" w:rsidRPr="00000E0E" w:rsidRDefault="00597ADC" w:rsidP="00597ADC">
            <w:pPr>
              <w:pStyle w:val="affff1"/>
              <w:numPr>
                <w:ilvl w:val="0"/>
                <w:numId w:val="48"/>
              </w:numPr>
              <w:suppressAutoHyphens/>
              <w:spacing w:after="0"/>
              <w:rPr>
                <w:rFonts w:ascii="Times New Roman" w:hAnsi="Times New Roman"/>
                <w:lang w:eastAsia="ar-SA"/>
              </w:rPr>
            </w:pPr>
            <w:r w:rsidRPr="00000E0E">
              <w:rPr>
                <w:rFonts w:ascii="Times New Roman" w:hAnsi="Times New Roman"/>
                <w:lang w:eastAsia="ar-SA"/>
              </w:rPr>
              <w:t>Акт сдачи – приемки оказанных услуг.</w:t>
            </w:r>
          </w:p>
          <w:p w14:paraId="1AA80EE8" w14:textId="77777777" w:rsidR="00597ADC" w:rsidRPr="00000E0E" w:rsidRDefault="00597ADC" w:rsidP="00597ADC">
            <w:pPr>
              <w:pStyle w:val="affff1"/>
              <w:numPr>
                <w:ilvl w:val="0"/>
                <w:numId w:val="48"/>
              </w:numPr>
              <w:suppressAutoHyphens/>
              <w:spacing w:after="0"/>
              <w:rPr>
                <w:rFonts w:ascii="Times New Roman" w:hAnsi="Times New Roman"/>
                <w:lang w:eastAsia="ar-SA"/>
              </w:rPr>
            </w:pPr>
            <w:r w:rsidRPr="00000E0E">
              <w:rPr>
                <w:rFonts w:ascii="Times New Roman" w:hAnsi="Times New Roman"/>
                <w:lang w:eastAsia="ar-SA"/>
              </w:rPr>
              <w:t xml:space="preserve">Информационно – аналитический отчет, содержащий: </w:t>
            </w:r>
          </w:p>
          <w:p w14:paraId="3C5093E7" w14:textId="77777777" w:rsidR="00597ADC" w:rsidRPr="00000E0E" w:rsidRDefault="00597ADC" w:rsidP="00597ADC">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Исполнителя, номер и дату договора;</w:t>
            </w:r>
          </w:p>
          <w:p w14:paraId="7A46D28A" w14:textId="77777777" w:rsidR="00597ADC" w:rsidRPr="00000E0E" w:rsidRDefault="00597ADC" w:rsidP="00597ADC">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услуги;</w:t>
            </w:r>
          </w:p>
          <w:p w14:paraId="0A07FF3B" w14:textId="77777777" w:rsidR="00597ADC" w:rsidRPr="00000E0E" w:rsidRDefault="00597ADC" w:rsidP="00597ADC">
            <w:pPr>
              <w:pStyle w:val="affff1"/>
              <w:suppressAutoHyphens/>
              <w:spacing w:after="0"/>
              <w:ind w:left="360"/>
              <w:rPr>
                <w:rFonts w:ascii="Times New Roman" w:hAnsi="Times New Roman"/>
                <w:lang w:eastAsia="ar-SA"/>
              </w:rPr>
            </w:pPr>
            <w:r w:rsidRPr="00000E0E">
              <w:rPr>
                <w:rFonts w:ascii="Times New Roman" w:hAnsi="Times New Roman"/>
                <w:lang w:eastAsia="ar-SA"/>
              </w:rPr>
              <w:t>- краткую информацию об оказанной услуг</w:t>
            </w:r>
            <w:r>
              <w:rPr>
                <w:rFonts w:ascii="Times New Roman" w:hAnsi="Times New Roman"/>
                <w:lang w:eastAsia="ar-SA"/>
              </w:rPr>
              <w:t>е</w:t>
            </w:r>
            <w:r w:rsidRPr="00000E0E">
              <w:rPr>
                <w:rFonts w:ascii="Times New Roman" w:hAnsi="Times New Roman"/>
                <w:lang w:eastAsia="ar-SA"/>
              </w:rPr>
              <w:t xml:space="preserve"> в соответствии с техническим заданием и условиями заключенного договора;</w:t>
            </w:r>
          </w:p>
          <w:p w14:paraId="6FD74117" w14:textId="77777777" w:rsidR="00597ADC" w:rsidRPr="00000E0E" w:rsidRDefault="00597ADC" w:rsidP="00597ADC">
            <w:pPr>
              <w:pStyle w:val="affff1"/>
              <w:suppressAutoHyphens/>
              <w:spacing w:after="0"/>
              <w:ind w:left="360"/>
              <w:rPr>
                <w:rFonts w:ascii="Times New Roman" w:hAnsi="Times New Roman"/>
                <w:lang w:eastAsia="ar-SA"/>
              </w:rPr>
            </w:pPr>
            <w:r w:rsidRPr="00000E0E">
              <w:rPr>
                <w:rFonts w:ascii="Times New Roman" w:hAnsi="Times New Roman"/>
                <w:lang w:eastAsia="ar-SA"/>
              </w:rPr>
              <w:t xml:space="preserve">- результаты проведения </w:t>
            </w:r>
            <w:r>
              <w:rPr>
                <w:rFonts w:ascii="Times New Roman" w:hAnsi="Times New Roman"/>
                <w:lang w:eastAsia="ar-SA"/>
              </w:rPr>
              <w:t>мероприятия.</w:t>
            </w:r>
          </w:p>
          <w:p w14:paraId="2FE8F436" w14:textId="77777777" w:rsidR="00597ADC" w:rsidRPr="00000E0E" w:rsidRDefault="00597ADC" w:rsidP="00597ADC">
            <w:pPr>
              <w:pStyle w:val="affff1"/>
              <w:numPr>
                <w:ilvl w:val="0"/>
                <w:numId w:val="48"/>
              </w:numPr>
              <w:suppressAutoHyphens/>
              <w:spacing w:after="0"/>
              <w:rPr>
                <w:rFonts w:ascii="Times New Roman" w:hAnsi="Times New Roman"/>
                <w:lang w:eastAsia="ar-SA"/>
              </w:rPr>
            </w:pPr>
            <w:r w:rsidRPr="00000E0E">
              <w:rPr>
                <w:rFonts w:ascii="Times New Roman" w:hAnsi="Times New Roman"/>
                <w:lang w:eastAsia="ar-SA"/>
              </w:rPr>
              <w:t xml:space="preserve">Программа </w:t>
            </w:r>
            <w:r>
              <w:rPr>
                <w:rFonts w:ascii="Times New Roman" w:hAnsi="Times New Roman"/>
                <w:lang w:eastAsia="ar-SA"/>
              </w:rPr>
              <w:t>и график обучения, согласованные с представителем Заказчика</w:t>
            </w:r>
            <w:r w:rsidRPr="00000E0E">
              <w:rPr>
                <w:rFonts w:ascii="Times New Roman" w:hAnsi="Times New Roman"/>
                <w:lang w:eastAsia="ar-SA"/>
              </w:rPr>
              <w:t>.</w:t>
            </w:r>
          </w:p>
          <w:p w14:paraId="16ED81FA" w14:textId="77777777" w:rsidR="00597ADC" w:rsidRPr="00F52C48" w:rsidRDefault="00597ADC" w:rsidP="00597ADC">
            <w:pPr>
              <w:pStyle w:val="affff1"/>
              <w:numPr>
                <w:ilvl w:val="0"/>
                <w:numId w:val="48"/>
              </w:numPr>
              <w:suppressAutoHyphens/>
              <w:spacing w:after="0"/>
              <w:rPr>
                <w:rFonts w:ascii="Times New Roman" w:hAnsi="Times New Roman"/>
                <w:lang w:eastAsia="ar-SA"/>
              </w:rPr>
            </w:pPr>
            <w:r w:rsidRPr="00F52C48">
              <w:rPr>
                <w:rFonts w:ascii="Times New Roman" w:hAnsi="Times New Roman"/>
                <w:lang w:eastAsia="ar-SA"/>
              </w:rPr>
              <w:t>Список и краткое резюме всех приглашённых исполнителем преподавателей и экспертов-практиков.</w:t>
            </w:r>
          </w:p>
          <w:p w14:paraId="30A01CCD" w14:textId="77777777" w:rsidR="00597ADC" w:rsidRDefault="00597ADC" w:rsidP="00597ADC">
            <w:pPr>
              <w:pStyle w:val="affff1"/>
              <w:numPr>
                <w:ilvl w:val="0"/>
                <w:numId w:val="48"/>
              </w:numPr>
              <w:suppressAutoHyphens/>
              <w:spacing w:after="0"/>
              <w:rPr>
                <w:rFonts w:ascii="Times New Roman" w:hAnsi="Times New Roman"/>
                <w:lang w:eastAsia="ar-SA"/>
              </w:rPr>
            </w:pPr>
            <w:r w:rsidRPr="00F52C48">
              <w:rPr>
                <w:rFonts w:ascii="Times New Roman" w:hAnsi="Times New Roman"/>
                <w:lang w:eastAsia="ar-SA"/>
              </w:rPr>
              <w:t>Скриншоты, демонстрирующие созданн</w:t>
            </w:r>
            <w:r>
              <w:rPr>
                <w:rFonts w:ascii="Times New Roman" w:hAnsi="Times New Roman"/>
                <w:lang w:eastAsia="ar-SA"/>
              </w:rPr>
              <w:t>ый</w:t>
            </w:r>
            <w:r w:rsidRPr="00F52C48">
              <w:rPr>
                <w:rFonts w:ascii="Times New Roman" w:hAnsi="Times New Roman"/>
                <w:lang w:eastAsia="ar-SA"/>
              </w:rPr>
              <w:t xml:space="preserve"> сайт</w:t>
            </w:r>
            <w:r>
              <w:rPr>
                <w:rFonts w:ascii="Times New Roman" w:hAnsi="Times New Roman"/>
                <w:lang w:eastAsia="ar-SA"/>
              </w:rPr>
              <w:t>,</w:t>
            </w:r>
            <w:r w:rsidRPr="00F52C48">
              <w:rPr>
                <w:rFonts w:ascii="Times New Roman" w:hAnsi="Times New Roman"/>
                <w:lang w:eastAsia="ar-SA"/>
              </w:rPr>
              <w:t xml:space="preserve"> и скриншоты из чата участников.</w:t>
            </w:r>
          </w:p>
          <w:p w14:paraId="097DBB2B"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К</w:t>
            </w:r>
            <w:r w:rsidRPr="00F52C48">
              <w:rPr>
                <w:rFonts w:ascii="Times New Roman" w:hAnsi="Times New Roman"/>
                <w:lang w:eastAsia="ar-SA"/>
              </w:rPr>
              <w:t xml:space="preserve">ритерии </w:t>
            </w:r>
            <w:r>
              <w:rPr>
                <w:rFonts w:ascii="Times New Roman" w:hAnsi="Times New Roman"/>
                <w:lang w:eastAsia="ar-SA"/>
              </w:rPr>
              <w:t>оценки участников.</w:t>
            </w:r>
          </w:p>
          <w:p w14:paraId="37821A2B"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Результаты тестирования участников на предпринимательские навыки.</w:t>
            </w:r>
          </w:p>
          <w:p w14:paraId="1532AA48" w14:textId="77777777" w:rsidR="00597ADC" w:rsidRDefault="00597ADC" w:rsidP="00597ADC">
            <w:pPr>
              <w:pStyle w:val="affff1"/>
              <w:numPr>
                <w:ilvl w:val="0"/>
                <w:numId w:val="48"/>
              </w:numPr>
              <w:suppressAutoHyphens/>
              <w:spacing w:after="0"/>
              <w:rPr>
                <w:rFonts w:ascii="Times New Roman" w:hAnsi="Times New Roman"/>
                <w:lang w:eastAsia="ar-SA"/>
              </w:rPr>
            </w:pPr>
            <w:r w:rsidRPr="00F52C48">
              <w:rPr>
                <w:rFonts w:ascii="Times New Roman" w:hAnsi="Times New Roman"/>
                <w:lang w:eastAsia="ar-SA"/>
              </w:rPr>
              <w:t>Реестр</w:t>
            </w:r>
            <w:r>
              <w:rPr>
                <w:rFonts w:ascii="Times New Roman" w:hAnsi="Times New Roman"/>
                <w:lang w:eastAsia="ar-SA"/>
              </w:rPr>
              <w:t>ы</w:t>
            </w:r>
            <w:r w:rsidRPr="00F52C48">
              <w:rPr>
                <w:rFonts w:ascii="Times New Roman" w:hAnsi="Times New Roman"/>
                <w:lang w:eastAsia="ar-SA"/>
              </w:rPr>
              <w:t xml:space="preserve"> участников представляется в составе отчетности по форме Заказчика в печатном и эл. виде (формат файла .</w:t>
            </w:r>
            <w:proofErr w:type="spellStart"/>
            <w:r w:rsidRPr="00F52C48">
              <w:rPr>
                <w:rFonts w:ascii="Times New Roman" w:hAnsi="Times New Roman"/>
                <w:lang w:eastAsia="ar-SA"/>
              </w:rPr>
              <w:t>xlsx</w:t>
            </w:r>
            <w:proofErr w:type="spellEnd"/>
            <w:r w:rsidRPr="00F52C48">
              <w:rPr>
                <w:rFonts w:ascii="Times New Roman" w:hAnsi="Times New Roman"/>
                <w:lang w:eastAsia="ar-SA"/>
              </w:rPr>
              <w:t>)</w:t>
            </w:r>
            <w:r>
              <w:rPr>
                <w:rFonts w:ascii="Times New Roman" w:hAnsi="Times New Roman"/>
                <w:lang w:eastAsia="ar-SA"/>
              </w:rPr>
              <w:t>, в том числе:</w:t>
            </w:r>
          </w:p>
          <w:p w14:paraId="53BB4AA5" w14:textId="77777777" w:rsidR="00597ADC" w:rsidRDefault="00597ADC" w:rsidP="00597ADC">
            <w:pPr>
              <w:pStyle w:val="affff1"/>
              <w:suppressAutoHyphens/>
              <w:spacing w:after="0"/>
              <w:ind w:left="360"/>
              <w:rPr>
                <w:rFonts w:ascii="Times New Roman" w:hAnsi="Times New Roman"/>
                <w:lang w:eastAsia="ar-SA"/>
              </w:rPr>
            </w:pPr>
            <w:r>
              <w:rPr>
                <w:rFonts w:ascii="Times New Roman" w:hAnsi="Times New Roman"/>
                <w:lang w:eastAsia="ar-SA"/>
              </w:rPr>
              <w:t>- реестр всех участников программы;</w:t>
            </w:r>
          </w:p>
          <w:p w14:paraId="532B8883" w14:textId="77777777" w:rsidR="00597ADC" w:rsidRDefault="00597ADC" w:rsidP="00597ADC">
            <w:pPr>
              <w:pStyle w:val="affff1"/>
              <w:suppressAutoHyphens/>
              <w:spacing w:after="0"/>
              <w:ind w:left="360"/>
              <w:rPr>
                <w:rFonts w:ascii="Times New Roman" w:hAnsi="Times New Roman"/>
                <w:lang w:eastAsia="ar-SA"/>
              </w:rPr>
            </w:pPr>
            <w:r>
              <w:rPr>
                <w:rFonts w:ascii="Times New Roman" w:hAnsi="Times New Roman"/>
                <w:lang w:eastAsia="ar-SA"/>
              </w:rPr>
              <w:t>- р</w:t>
            </w:r>
            <w:r w:rsidRPr="00F52C48">
              <w:rPr>
                <w:rFonts w:ascii="Times New Roman" w:hAnsi="Times New Roman"/>
                <w:lang w:eastAsia="ar-SA"/>
              </w:rPr>
              <w:t>еестр участников, успешно прошедших тестирование</w:t>
            </w:r>
            <w:r>
              <w:rPr>
                <w:rFonts w:ascii="Times New Roman" w:hAnsi="Times New Roman"/>
                <w:lang w:eastAsia="ar-SA"/>
              </w:rPr>
              <w:t>;</w:t>
            </w:r>
          </w:p>
          <w:p w14:paraId="4820EAFF" w14:textId="77777777" w:rsidR="00597ADC" w:rsidRPr="00F52C48" w:rsidRDefault="00597ADC" w:rsidP="00597ADC">
            <w:pPr>
              <w:pStyle w:val="affff1"/>
              <w:suppressAutoHyphens/>
              <w:spacing w:after="0"/>
              <w:ind w:left="360"/>
              <w:rPr>
                <w:rFonts w:ascii="Times New Roman" w:hAnsi="Times New Roman"/>
                <w:lang w:eastAsia="ar-SA"/>
              </w:rPr>
            </w:pPr>
            <w:r>
              <w:rPr>
                <w:rFonts w:ascii="Times New Roman" w:hAnsi="Times New Roman"/>
                <w:lang w:eastAsia="ar-SA"/>
              </w:rPr>
              <w:t>- р</w:t>
            </w:r>
            <w:r w:rsidRPr="00F52C48">
              <w:rPr>
                <w:rFonts w:ascii="Times New Roman" w:hAnsi="Times New Roman"/>
                <w:lang w:eastAsia="ar-SA"/>
              </w:rPr>
              <w:t xml:space="preserve">еестр участников, успешно прошедших отбор на следующий поток программы. </w:t>
            </w:r>
          </w:p>
          <w:p w14:paraId="31E41792" w14:textId="77777777" w:rsidR="00597ADC" w:rsidRPr="00F52C48" w:rsidRDefault="00597ADC" w:rsidP="00597ADC">
            <w:pPr>
              <w:pStyle w:val="affff1"/>
              <w:numPr>
                <w:ilvl w:val="0"/>
                <w:numId w:val="48"/>
              </w:numPr>
              <w:suppressAutoHyphens/>
              <w:spacing w:after="0"/>
              <w:rPr>
                <w:rFonts w:ascii="Times New Roman" w:eastAsia="Times New Roman" w:hAnsi="Times New Roman"/>
                <w:lang w:eastAsia="ar-SA"/>
              </w:rPr>
            </w:pPr>
            <w:r>
              <w:rPr>
                <w:rFonts w:ascii="Times New Roman" w:eastAsia="Times New Roman" w:hAnsi="Times New Roman"/>
                <w:bCs/>
              </w:rPr>
              <w:t>Пост – релиз о результатах проведении программы.</w:t>
            </w:r>
          </w:p>
          <w:p w14:paraId="16691B33" w14:textId="77777777" w:rsidR="00597ADC" w:rsidRDefault="00597ADC" w:rsidP="00597ADC">
            <w:pPr>
              <w:pStyle w:val="affff1"/>
              <w:numPr>
                <w:ilvl w:val="0"/>
                <w:numId w:val="48"/>
              </w:numPr>
              <w:suppressAutoHyphens/>
              <w:spacing w:after="0"/>
              <w:rPr>
                <w:rFonts w:ascii="Times New Roman" w:hAnsi="Times New Roman"/>
                <w:lang w:eastAsia="ar-SA"/>
              </w:rPr>
            </w:pPr>
            <w:r w:rsidRPr="00000E0E">
              <w:rPr>
                <w:rFonts w:ascii="Times New Roman" w:hAnsi="Times New Roman"/>
                <w:lang w:eastAsia="ar-SA"/>
              </w:rPr>
              <w:t>Все продемонстрированные презентаци</w:t>
            </w:r>
            <w:r>
              <w:rPr>
                <w:rFonts w:ascii="Times New Roman" w:hAnsi="Times New Roman"/>
                <w:lang w:eastAsia="ar-SA"/>
              </w:rPr>
              <w:t>онные материалы</w:t>
            </w:r>
            <w:r w:rsidRPr="00000E0E">
              <w:rPr>
                <w:rFonts w:ascii="Times New Roman" w:hAnsi="Times New Roman"/>
                <w:lang w:eastAsia="ar-SA"/>
              </w:rPr>
              <w:t xml:space="preserve"> в формате .</w:t>
            </w:r>
            <w:proofErr w:type="spellStart"/>
            <w:r w:rsidRPr="00000E0E">
              <w:rPr>
                <w:rFonts w:ascii="Times New Roman" w:hAnsi="Times New Roman"/>
                <w:lang w:eastAsia="ar-SA"/>
              </w:rPr>
              <w:t>pdf</w:t>
            </w:r>
            <w:proofErr w:type="spellEnd"/>
            <w:r w:rsidRPr="00000E0E">
              <w:rPr>
                <w:rFonts w:ascii="Times New Roman" w:hAnsi="Times New Roman"/>
                <w:lang w:eastAsia="ar-SA"/>
              </w:rPr>
              <w:t xml:space="preserve"> либо .</w:t>
            </w:r>
            <w:proofErr w:type="spellStart"/>
            <w:r w:rsidRPr="00000E0E">
              <w:rPr>
                <w:rFonts w:ascii="Times New Roman" w:hAnsi="Times New Roman"/>
                <w:lang w:eastAsia="ar-SA"/>
              </w:rPr>
              <w:t>ppt</w:t>
            </w:r>
            <w:proofErr w:type="spellEnd"/>
            <w:r w:rsidRPr="00000E0E">
              <w:rPr>
                <w:rFonts w:ascii="Times New Roman" w:hAnsi="Times New Roman"/>
                <w:lang w:eastAsia="ar-SA"/>
              </w:rPr>
              <w:t xml:space="preserve"> (.</w:t>
            </w:r>
            <w:proofErr w:type="spellStart"/>
            <w:r w:rsidRPr="00000E0E">
              <w:rPr>
                <w:rFonts w:ascii="Times New Roman" w:hAnsi="Times New Roman"/>
                <w:lang w:eastAsia="ar-SA"/>
              </w:rPr>
              <w:t>pptx</w:t>
            </w:r>
            <w:proofErr w:type="spellEnd"/>
            <w:r w:rsidRPr="00000E0E">
              <w:rPr>
                <w:rFonts w:ascii="Times New Roman" w:hAnsi="Times New Roman"/>
                <w:lang w:eastAsia="ar-SA"/>
              </w:rPr>
              <w:t>).</w:t>
            </w:r>
          </w:p>
          <w:p w14:paraId="5945413A"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 xml:space="preserve">Раздаточные материалы в формате </w:t>
            </w:r>
            <w:proofErr w:type="spellStart"/>
            <w:r w:rsidRPr="00000E0E">
              <w:rPr>
                <w:rFonts w:ascii="Times New Roman" w:hAnsi="Times New Roman"/>
                <w:lang w:eastAsia="ar-SA"/>
              </w:rPr>
              <w:t>pdf</w:t>
            </w:r>
            <w:proofErr w:type="spellEnd"/>
            <w:r>
              <w:rPr>
                <w:rFonts w:ascii="Times New Roman" w:hAnsi="Times New Roman"/>
                <w:lang w:eastAsia="ar-SA"/>
              </w:rPr>
              <w:t>.</w:t>
            </w:r>
          </w:p>
          <w:p w14:paraId="50E435C5"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Презентации проектов участников.</w:t>
            </w:r>
          </w:p>
          <w:p w14:paraId="5DEFAF64"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Видеозаписи мероприятий, прошедших в онлайн формате.</w:t>
            </w:r>
          </w:p>
          <w:p w14:paraId="4F286D96" w14:textId="77777777" w:rsidR="00597ADC" w:rsidRPr="00000E0E" w:rsidRDefault="00597ADC" w:rsidP="00597ADC">
            <w:pPr>
              <w:pStyle w:val="affff1"/>
              <w:numPr>
                <w:ilvl w:val="0"/>
                <w:numId w:val="48"/>
              </w:numPr>
              <w:suppressAutoHyphens/>
              <w:spacing w:after="0"/>
              <w:rPr>
                <w:rFonts w:ascii="Times New Roman" w:hAnsi="Times New Roman"/>
                <w:lang w:eastAsia="ar-SA"/>
              </w:rPr>
            </w:pPr>
            <w:r w:rsidRPr="00F52C48">
              <w:rPr>
                <w:rFonts w:ascii="Times New Roman" w:hAnsi="Times New Roman"/>
                <w:lang w:eastAsia="ar-SA"/>
              </w:rPr>
              <w:t>Фотографии</w:t>
            </w:r>
            <w:r>
              <w:rPr>
                <w:rFonts w:ascii="Times New Roman" w:hAnsi="Times New Roman"/>
                <w:lang w:eastAsia="ar-SA"/>
              </w:rPr>
              <w:t xml:space="preserve"> с мероприятий, прошедших в оффлайн формате,</w:t>
            </w:r>
            <w:r w:rsidRPr="00F52C48">
              <w:rPr>
                <w:rFonts w:ascii="Times New Roman" w:hAnsi="Times New Roman"/>
                <w:lang w:eastAsia="ar-SA"/>
              </w:rPr>
              <w:t xml:space="preserve"> в количестве не менее 50 ед</w:t>
            </w:r>
            <w:r>
              <w:rPr>
                <w:rFonts w:ascii="Times New Roman" w:hAnsi="Times New Roman"/>
                <w:lang w:eastAsia="ar-SA"/>
              </w:rPr>
              <w:t>.</w:t>
            </w:r>
          </w:p>
          <w:p w14:paraId="5D0100A9" w14:textId="77777777" w:rsidR="00597ADC" w:rsidRDefault="00597ADC" w:rsidP="00597ADC">
            <w:pPr>
              <w:pStyle w:val="affff1"/>
              <w:numPr>
                <w:ilvl w:val="0"/>
                <w:numId w:val="48"/>
              </w:numPr>
              <w:suppressAutoHyphens/>
              <w:spacing w:after="0"/>
              <w:rPr>
                <w:rFonts w:ascii="Times New Roman" w:hAnsi="Times New Roman"/>
                <w:lang w:eastAsia="ar-SA"/>
              </w:rPr>
            </w:pPr>
            <w:r>
              <w:rPr>
                <w:rFonts w:ascii="Times New Roman" w:hAnsi="Times New Roman"/>
                <w:lang w:eastAsia="ar-SA"/>
              </w:rPr>
              <w:t xml:space="preserve">Сертификаты участников. </w:t>
            </w:r>
          </w:p>
          <w:p w14:paraId="0A834630" w14:textId="77777777" w:rsidR="00597ADC" w:rsidRPr="00F52C48" w:rsidRDefault="00597ADC" w:rsidP="00597ADC">
            <w:pPr>
              <w:pStyle w:val="affff1"/>
              <w:suppressAutoHyphens/>
              <w:spacing w:after="0"/>
              <w:ind w:left="360"/>
              <w:rPr>
                <w:rFonts w:ascii="Times New Roman" w:hAnsi="Times New Roman"/>
                <w:lang w:eastAsia="ar-SA"/>
              </w:rPr>
            </w:pPr>
          </w:p>
          <w:p w14:paraId="69285D67" w14:textId="77777777" w:rsidR="00597ADC" w:rsidRDefault="00597ADC" w:rsidP="00597ADC">
            <w:pPr>
              <w:widowControl w:val="0"/>
              <w:spacing w:after="0"/>
              <w:rPr>
                <w:rFonts w:ascii="Times New Roman" w:hAnsi="Times New Roman"/>
                <w:bCs/>
              </w:rPr>
            </w:pPr>
            <w:r>
              <w:rPr>
                <w:rFonts w:ascii="Times New Roman" w:hAnsi="Times New Roman"/>
                <w:bCs/>
              </w:rPr>
              <w:t>Все отчетные документы предоставляются в срок не позднее 5 (пяти) рабочих дней после завершения мероприятия в следующем виде:</w:t>
            </w:r>
          </w:p>
          <w:p w14:paraId="4C941A93" w14:textId="77777777" w:rsidR="00597ADC" w:rsidRPr="000D18D0" w:rsidRDefault="00597ADC" w:rsidP="00597ADC">
            <w:pPr>
              <w:pStyle w:val="affff1"/>
              <w:widowControl w:val="0"/>
              <w:numPr>
                <w:ilvl w:val="0"/>
                <w:numId w:val="63"/>
              </w:numPr>
              <w:spacing w:after="0"/>
              <w:ind w:left="0" w:firstLine="360"/>
              <w:rPr>
                <w:rFonts w:ascii="Times New Roman" w:eastAsia="Times New Roman" w:hAnsi="Times New Roman"/>
                <w:lang w:eastAsia="ar-SA"/>
              </w:rPr>
            </w:pPr>
            <w:r w:rsidRPr="000D18D0">
              <w:rPr>
                <w:rFonts w:ascii="Times New Roman" w:eastAsia="Times New Roman" w:hAnsi="Times New Roman"/>
                <w:lang w:eastAsia="ar-SA"/>
              </w:rPr>
              <w:t xml:space="preserve">Отчетные документы </w:t>
            </w:r>
            <w:r w:rsidRPr="000D18D0">
              <w:rPr>
                <w:rFonts w:ascii="Times New Roman" w:hAnsi="Times New Roman"/>
                <w:bCs/>
              </w:rPr>
              <w:t xml:space="preserve">(п. 1 – 9) </w:t>
            </w:r>
            <w:r w:rsidRPr="000D18D0">
              <w:rPr>
                <w:rFonts w:ascii="Times New Roman" w:eastAsia="Times New Roman" w:hAnsi="Times New Roman"/>
                <w:lang w:eastAsia="ar-SA"/>
              </w:rPr>
              <w:t xml:space="preserve">должны быть выполнены печатным способом на одной стороне листов белой бумаги формата А4, цвет – черный, кегль шрифта – не менее 12. Отчетные документы должны быть подписаны руководителем или уполномоченным лицом, скреплены печатью Исполнителя (при наличии). </w:t>
            </w:r>
          </w:p>
          <w:p w14:paraId="68CC514B" w14:textId="77777777" w:rsidR="00597ADC" w:rsidRPr="000D18D0" w:rsidRDefault="00597ADC" w:rsidP="00597ADC">
            <w:pPr>
              <w:pStyle w:val="affff1"/>
              <w:widowControl w:val="0"/>
              <w:numPr>
                <w:ilvl w:val="0"/>
                <w:numId w:val="63"/>
              </w:numPr>
              <w:spacing w:after="0"/>
              <w:ind w:left="0" w:firstLine="360"/>
              <w:rPr>
                <w:rFonts w:ascii="Times New Roman" w:eastAsia="Times New Roman" w:hAnsi="Times New Roman"/>
                <w:lang w:eastAsia="ar-SA"/>
              </w:rPr>
            </w:pPr>
            <w:r w:rsidRPr="000D18D0">
              <w:rPr>
                <w:rFonts w:ascii="Times New Roman" w:eastAsia="Times New Roman" w:hAnsi="Times New Roman"/>
                <w:lang w:eastAsia="ar-SA"/>
              </w:rPr>
              <w:t xml:space="preserve">Отчетные документы (п. 10 – 15) предоставляются в эл. виде. </w:t>
            </w:r>
          </w:p>
          <w:p w14:paraId="6D85CE9F" w14:textId="0B35A219" w:rsidR="0028562A" w:rsidRPr="009A0128" w:rsidRDefault="0028562A" w:rsidP="00886523">
            <w:pPr>
              <w:pStyle w:val="affff3"/>
              <w:rPr>
                <w:rFonts w:ascii="Times New Roman" w:eastAsiaTheme="minorHAnsi" w:hAnsi="Times New Roman"/>
                <w:bCs/>
                <w:lang w:eastAsia="de-DE"/>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9F1A2B">
          <w:pgSz w:w="16838" w:h="11906" w:orient="landscape"/>
          <w:pgMar w:top="1134" w:right="709" w:bottom="567" w:left="567" w:header="709" w:footer="709" w:gutter="0"/>
          <w:cols w:space="708"/>
          <w:docGrid w:linePitch="360"/>
        </w:sectPr>
      </w:pPr>
      <w:bookmarkStart w:id="16" w:name="_Toc183062408"/>
      <w:bookmarkStart w:id="17"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5C2081">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5C2081">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5C2081">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5C2081">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5C2081">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5C2081">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88B8CF4" w14:textId="505FF34F" w:rsidR="00D2410D" w:rsidRPr="00C62166" w:rsidRDefault="00FF13BC" w:rsidP="00FF13BC">
      <w:pPr>
        <w:keepNext/>
        <w:spacing w:after="0" w:line="320" w:lineRule="exact"/>
        <w:outlineLvl w:val="1"/>
        <w:rPr>
          <w:b/>
        </w:rPr>
      </w:pPr>
      <w:r w:rsidRPr="00D2410D">
        <w:rPr>
          <w:rFonts w:eastAsia="Calibri"/>
          <w:sz w:val="28"/>
          <w:szCs w:val="28"/>
        </w:rPr>
        <w:t>Дата "___"______________ 20</w:t>
      </w:r>
      <w:r>
        <w:rPr>
          <w:rFonts w:eastAsia="Calibri"/>
          <w:sz w:val="28"/>
          <w:szCs w:val="28"/>
        </w:rPr>
        <w:t xml:space="preserve">24 </w:t>
      </w:r>
      <w:r w:rsidRPr="00D2410D">
        <w:rPr>
          <w:rFonts w:eastAsia="Calibri"/>
          <w:sz w:val="28"/>
          <w:szCs w:val="28"/>
        </w:rPr>
        <w:t>г.</w:t>
      </w:r>
      <w:r w:rsidRPr="00D2410D">
        <w:rPr>
          <w:rFonts w:eastAsia="Calibri"/>
          <w:sz w:val="28"/>
          <w:szCs w:val="28"/>
        </w:rPr>
        <w:tab/>
      </w:r>
    </w:p>
    <w:p w14:paraId="5CAB4548" w14:textId="77777777" w:rsidR="00D2410D" w:rsidRPr="00D2410D" w:rsidRDefault="00D2410D" w:rsidP="00FF13BC">
      <w:pPr>
        <w:keepNext/>
        <w:spacing w:after="0" w:line="320" w:lineRule="exact"/>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FF13BC">
      <w:pPr>
        <w:keepNext/>
        <w:spacing w:after="0" w:line="320" w:lineRule="exact"/>
        <w:outlineLvl w:val="1"/>
        <w:rPr>
          <w:b/>
        </w:rPr>
      </w:pPr>
    </w:p>
    <w:p w14:paraId="23B61433" w14:textId="77777777" w:rsidR="00D2410D" w:rsidRPr="00D2410D" w:rsidRDefault="00D2410D" w:rsidP="00FF13BC">
      <w:pPr>
        <w:keepNext/>
        <w:spacing w:after="0" w:line="320" w:lineRule="exact"/>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5C2081">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5C2081">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5C2081">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5C2081">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5C2081">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5C2081">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5C2081">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5C2081">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5C2081">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5C2081">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5C2081">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5C2081">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5C2081">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E1A841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597ADC">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9F1A2B">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5C2081">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5C2081">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5C2081">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5C2081">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5C2081">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5C2081">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83C62F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597ADC">
        <w:rPr>
          <w:rFonts w:eastAsia="Calibri"/>
          <w:sz w:val="28"/>
          <w:szCs w:val="28"/>
        </w:rPr>
        <w:t xml:space="preserve">4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9F1A2B">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8" w:name="_Hlk132221752"/>
    </w:p>
    <w:p w14:paraId="5BCC2A54" w14:textId="77777777" w:rsidR="00D2410D" w:rsidRPr="003F4BEE" w:rsidRDefault="00D2410D" w:rsidP="00D2410D">
      <w:pPr>
        <w:spacing w:after="0"/>
        <w:contextualSpacing/>
        <w:jc w:val="center"/>
        <w:rPr>
          <w:rFonts w:eastAsia="Calibri"/>
          <w:b/>
          <w:sz w:val="16"/>
          <w:szCs w:val="16"/>
        </w:rPr>
      </w:pPr>
      <w:bookmarkStart w:id="29"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proofErr w:type="gramStart"/>
      <w:r w:rsidR="00F214A7" w:rsidRPr="003F4BEE">
        <w:rPr>
          <w:sz w:val="16"/>
          <w:szCs w:val="16"/>
        </w:rPr>
        <w:t>закупки  соответствует</w:t>
      </w:r>
      <w:proofErr w:type="gramEnd"/>
      <w:r w:rsidR="00F214A7" w:rsidRPr="003F4BEE">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E021D1">
      <w:pPr>
        <w:numPr>
          <w:ilvl w:val="0"/>
          <w:numId w:val="24"/>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E021D1">
      <w:pPr>
        <w:numPr>
          <w:ilvl w:val="0"/>
          <w:numId w:val="24"/>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E021D1">
      <w:pPr>
        <w:numPr>
          <w:ilvl w:val="0"/>
          <w:numId w:val="24"/>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E021D1">
      <w:pPr>
        <w:numPr>
          <w:ilvl w:val="0"/>
          <w:numId w:val="24"/>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392E5AF" w:rsidR="00F214A7" w:rsidRPr="003F4BEE" w:rsidRDefault="00F214A7" w:rsidP="00F214A7">
      <w:pPr>
        <w:spacing w:after="0"/>
        <w:rPr>
          <w:sz w:val="16"/>
          <w:szCs w:val="16"/>
        </w:rPr>
      </w:pPr>
      <w:r w:rsidRPr="003F4BEE">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r w:rsidR="00597ADC">
        <w:rPr>
          <w:sz w:val="16"/>
          <w:szCs w:val="16"/>
        </w:rPr>
        <w:t>.</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0934102"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8"/>
      <w:bookmarkEnd w:id="19"/>
      <w:bookmarkEnd w:id="20"/>
      <w:r w:rsidR="00886512" w:rsidRPr="003F4BEE">
        <w:rPr>
          <w:rFonts w:ascii="Times New Roman" w:eastAsia="Calibri" w:hAnsi="Times New Roman"/>
          <w:b w:val="0"/>
          <w:sz w:val="16"/>
          <w:szCs w:val="16"/>
        </w:rPr>
        <w:t>2</w:t>
      </w:r>
      <w:r w:rsidR="00597ADC">
        <w:rPr>
          <w:rFonts w:ascii="Times New Roman" w:eastAsia="Calibri" w:hAnsi="Times New Roman"/>
          <w:b w:val="0"/>
          <w:sz w:val="16"/>
          <w:szCs w:val="16"/>
        </w:rPr>
        <w:t>4 г.</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29"/>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8"/>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0" w:name="_Hlk108620633"/>
      <w:bookmarkStart w:id="31" w:name="_Hlk122026723"/>
      <w:r w:rsidRPr="00D2410D">
        <w:rPr>
          <w:b/>
          <w:bCs/>
        </w:rPr>
        <w:lastRenderedPageBreak/>
        <w:t xml:space="preserve">ФОРМА </w:t>
      </w:r>
      <w:r>
        <w:rPr>
          <w:b/>
          <w:bCs/>
        </w:rPr>
        <w:t>5</w:t>
      </w:r>
    </w:p>
    <w:bookmarkEnd w:id="30"/>
    <w:p w14:paraId="2027D755" w14:textId="77777777" w:rsidR="00143AF5" w:rsidRPr="001B13AA" w:rsidRDefault="00143AF5" w:rsidP="00143AF5">
      <w:pPr>
        <w:rPr>
          <w:rFonts w:eastAsia="Courier New"/>
          <w:b/>
          <w:iCs/>
        </w:rPr>
      </w:pPr>
    </w:p>
    <w:p w14:paraId="337CA535" w14:textId="77777777" w:rsidR="00143AF5" w:rsidRPr="003E7611" w:rsidRDefault="00143AF5" w:rsidP="00143AF5">
      <w:pPr>
        <w:pStyle w:val="affff1"/>
        <w:spacing w:after="0"/>
        <w:ind w:left="0"/>
        <w:contextualSpacing w:val="0"/>
        <w:jc w:val="center"/>
        <w:rPr>
          <w:rFonts w:eastAsia="Courier New"/>
          <w:b/>
          <w:iCs/>
        </w:rPr>
      </w:pPr>
      <w:r w:rsidRPr="003E7611">
        <w:rPr>
          <w:rFonts w:eastAsia="Courier New"/>
          <w:b/>
          <w:iCs/>
        </w:rPr>
        <w:t xml:space="preserve">ДОКУМЕНТЫ, </w:t>
      </w:r>
    </w:p>
    <w:p w14:paraId="7111D02F" w14:textId="4E59B270" w:rsidR="00AE6245" w:rsidRDefault="00143AF5" w:rsidP="00A8568E">
      <w:pPr>
        <w:spacing w:after="0"/>
        <w:jc w:val="center"/>
        <w:rPr>
          <w:rFonts w:eastAsia="Calibri"/>
          <w:color w:val="000000" w:themeColor="text1"/>
          <w:lang w:eastAsia="en-US"/>
        </w:rPr>
      </w:pPr>
      <w:r w:rsidRPr="004E0BBF">
        <w:rPr>
          <w:rFonts w:eastAsia="Calibri"/>
          <w:lang w:eastAsia="en-US"/>
        </w:rPr>
        <w:t xml:space="preserve">подтверждающие наличие у </w:t>
      </w:r>
      <w:r w:rsidR="00691F2C" w:rsidRPr="004E0BBF">
        <w:rPr>
          <w:rFonts w:eastAsia="Calibri"/>
          <w:lang w:eastAsia="en-US"/>
        </w:rPr>
        <w:t xml:space="preserve">участника закупки опыта в оказания услуг </w:t>
      </w:r>
      <w:r w:rsidR="00A8568E" w:rsidRPr="00FF13BC">
        <w:t>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r w:rsidR="00A8568E" w:rsidRPr="00FF13BC">
        <w:rPr>
          <w:rFonts w:eastAsiaTheme="minorHAnsi"/>
          <w:b/>
          <w:bCs/>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5C2081">
            <w:pPr>
              <w:spacing w:after="0"/>
            </w:pPr>
            <w:r w:rsidRPr="006B130A">
              <w:t xml:space="preserve">№ </w:t>
            </w:r>
          </w:p>
        </w:tc>
        <w:tc>
          <w:tcPr>
            <w:tcW w:w="3060" w:type="dxa"/>
          </w:tcPr>
          <w:p w14:paraId="2C58AD1E" w14:textId="77777777" w:rsidR="00374CF5" w:rsidRPr="006B130A" w:rsidRDefault="00374CF5" w:rsidP="005C208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5C2081">
            <w:pPr>
              <w:spacing w:after="0"/>
              <w:jc w:val="center"/>
              <w:rPr>
                <w:b/>
                <w:bCs/>
              </w:rPr>
            </w:pPr>
            <w:r w:rsidRPr="006B130A">
              <w:rPr>
                <w:b/>
                <w:bCs/>
              </w:rPr>
              <w:t xml:space="preserve">предмет </w:t>
            </w:r>
          </w:p>
          <w:p w14:paraId="5C021DD2" w14:textId="77777777" w:rsidR="00374CF5" w:rsidRPr="006B130A" w:rsidRDefault="00374CF5" w:rsidP="005C208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5C2081"/>
        </w:tc>
        <w:tc>
          <w:tcPr>
            <w:tcW w:w="3060" w:type="dxa"/>
          </w:tcPr>
          <w:p w14:paraId="3D548E11" w14:textId="77777777" w:rsidR="00374CF5" w:rsidRPr="006B130A" w:rsidRDefault="00374CF5" w:rsidP="005C2081">
            <w:pPr>
              <w:jc w:val="center"/>
            </w:pPr>
          </w:p>
        </w:tc>
        <w:tc>
          <w:tcPr>
            <w:tcW w:w="6208" w:type="dxa"/>
          </w:tcPr>
          <w:p w14:paraId="6FDAE53C" w14:textId="77777777" w:rsidR="00374CF5" w:rsidRPr="006B130A" w:rsidRDefault="00374CF5" w:rsidP="005C2081">
            <w:pPr>
              <w:jc w:val="center"/>
            </w:pPr>
          </w:p>
        </w:tc>
      </w:tr>
      <w:tr w:rsidR="00374CF5" w:rsidRPr="006B130A" w14:paraId="1811214D" w14:textId="5139FFD8" w:rsidTr="00374CF5">
        <w:tc>
          <w:tcPr>
            <w:tcW w:w="650" w:type="dxa"/>
          </w:tcPr>
          <w:p w14:paraId="7C31A166" w14:textId="77777777" w:rsidR="00374CF5" w:rsidRPr="006B130A" w:rsidRDefault="00374CF5" w:rsidP="005C2081"/>
        </w:tc>
        <w:tc>
          <w:tcPr>
            <w:tcW w:w="3060" w:type="dxa"/>
          </w:tcPr>
          <w:p w14:paraId="1709C9C8" w14:textId="77777777" w:rsidR="00374CF5" w:rsidRPr="006B130A" w:rsidRDefault="00374CF5" w:rsidP="005C2081">
            <w:pPr>
              <w:jc w:val="center"/>
            </w:pPr>
          </w:p>
        </w:tc>
        <w:tc>
          <w:tcPr>
            <w:tcW w:w="6208" w:type="dxa"/>
          </w:tcPr>
          <w:p w14:paraId="6D8EBDB8" w14:textId="77777777" w:rsidR="00374CF5" w:rsidRPr="006B130A" w:rsidRDefault="00374CF5" w:rsidP="005C2081">
            <w:pPr>
              <w:jc w:val="center"/>
            </w:pPr>
          </w:p>
        </w:tc>
      </w:tr>
      <w:tr w:rsidR="00374CF5" w:rsidRPr="006B130A" w14:paraId="255B722C" w14:textId="083DC769" w:rsidTr="00374CF5">
        <w:tc>
          <w:tcPr>
            <w:tcW w:w="650" w:type="dxa"/>
          </w:tcPr>
          <w:p w14:paraId="64373859" w14:textId="77777777" w:rsidR="00374CF5" w:rsidRPr="006B130A" w:rsidRDefault="00374CF5" w:rsidP="005C2081"/>
        </w:tc>
        <w:tc>
          <w:tcPr>
            <w:tcW w:w="3060" w:type="dxa"/>
          </w:tcPr>
          <w:p w14:paraId="3579A312" w14:textId="77777777" w:rsidR="00374CF5" w:rsidRPr="006B130A" w:rsidRDefault="00374CF5" w:rsidP="005C2081">
            <w:pPr>
              <w:jc w:val="center"/>
            </w:pPr>
          </w:p>
        </w:tc>
        <w:tc>
          <w:tcPr>
            <w:tcW w:w="6208" w:type="dxa"/>
          </w:tcPr>
          <w:p w14:paraId="1671C33B" w14:textId="77777777" w:rsidR="00374CF5" w:rsidRPr="006B130A" w:rsidRDefault="00374CF5" w:rsidP="005C2081">
            <w:pPr>
              <w:jc w:val="center"/>
            </w:pPr>
          </w:p>
        </w:tc>
      </w:tr>
    </w:tbl>
    <w:p w14:paraId="1DBAD96E" w14:textId="2A9CC975" w:rsidR="00811E77" w:rsidRDefault="00811E77" w:rsidP="002723EA"/>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bookmarkEnd w:id="31"/>
    <w:p w14:paraId="74C52694" w14:textId="77777777" w:rsidR="00AE6245" w:rsidRDefault="00691F2C" w:rsidP="00AE6245">
      <w:pPr>
        <w:suppressAutoHyphens/>
        <w:spacing w:after="0" w:line="259" w:lineRule="auto"/>
        <w:jc w:val="left"/>
        <w:rPr>
          <w:rFonts w:eastAsia="Courier New"/>
          <w:bCs/>
          <w:iCs/>
        </w:rPr>
      </w:pPr>
      <w:r>
        <w:rPr>
          <w:b/>
          <w:bCs/>
        </w:rPr>
        <w:br w:type="page"/>
      </w:r>
    </w:p>
    <w:p w14:paraId="35A9766D" w14:textId="23BBA487" w:rsidR="003E43B2" w:rsidRPr="00D2410D" w:rsidRDefault="003E43B2" w:rsidP="003E43B2">
      <w:pPr>
        <w:rPr>
          <w:b/>
          <w:bCs/>
        </w:rPr>
      </w:pPr>
      <w:r w:rsidRPr="00D2410D">
        <w:rPr>
          <w:b/>
          <w:bCs/>
        </w:rPr>
        <w:lastRenderedPageBreak/>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9F1A2B">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E5F4D" w14:textId="77777777" w:rsidR="009F1A2B" w:rsidRDefault="009F1A2B">
      <w:r>
        <w:separator/>
      </w:r>
    </w:p>
  </w:endnote>
  <w:endnote w:type="continuationSeparator" w:id="0">
    <w:p w14:paraId="345ED2BC" w14:textId="77777777" w:rsidR="009F1A2B" w:rsidRDefault="009F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5C2081" w:rsidRDefault="005C2081"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rPr>
      <w:t>15</w:t>
    </w:r>
    <w:r>
      <w:rPr>
        <w:rStyle w:val="af8"/>
      </w:rPr>
      <w:fldChar w:fldCharType="end"/>
    </w:r>
  </w:p>
  <w:p w14:paraId="65B7A9FF" w14:textId="77777777" w:rsidR="005C2081" w:rsidRDefault="005C2081">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5C2081" w:rsidRDefault="005C2081" w:rsidP="00EB0AF1">
    <w:pPr>
      <w:pStyle w:val="af9"/>
      <w:framePr w:wrap="around" w:vAnchor="text" w:hAnchor="margin" w:xAlign="right" w:y="1"/>
      <w:rPr>
        <w:rStyle w:val="af8"/>
      </w:rPr>
    </w:pPr>
  </w:p>
  <w:p w14:paraId="11641125" w14:textId="77777777" w:rsidR="005C2081" w:rsidRPr="00482E0B" w:rsidRDefault="005C2081"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C3A1E" w14:textId="77777777" w:rsidR="009F1A2B" w:rsidRDefault="009F1A2B">
      <w:r>
        <w:separator/>
      </w:r>
    </w:p>
  </w:footnote>
  <w:footnote w:type="continuationSeparator" w:id="0">
    <w:p w14:paraId="1FFB8B52" w14:textId="77777777" w:rsidR="009F1A2B" w:rsidRDefault="009F1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D"/>
    <w:multiLevelType w:val="hybridMultilevel"/>
    <w:tmpl w:val="CB3C66D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 w15:restartNumberingAfterBreak="0">
    <w:nsid w:val="012E6507"/>
    <w:multiLevelType w:val="multilevel"/>
    <w:tmpl w:val="F3FA70D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3383CD1"/>
    <w:multiLevelType w:val="hybridMultilevel"/>
    <w:tmpl w:val="7B4C7C64"/>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86301B0"/>
    <w:multiLevelType w:val="hybridMultilevel"/>
    <w:tmpl w:val="EC7CEB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0A371ACA"/>
    <w:multiLevelType w:val="hybridMultilevel"/>
    <w:tmpl w:val="E0A826E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AC1476E"/>
    <w:multiLevelType w:val="hybridMultilevel"/>
    <w:tmpl w:val="2948113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C222374"/>
    <w:multiLevelType w:val="hybridMultilevel"/>
    <w:tmpl w:val="AFA8376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E3C45DB"/>
    <w:multiLevelType w:val="hybridMultilevel"/>
    <w:tmpl w:val="2D7C66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090F8B"/>
    <w:multiLevelType w:val="hybridMultilevel"/>
    <w:tmpl w:val="F522CBA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9" w15:restartNumberingAfterBreak="0">
    <w:nsid w:val="1B4D21D2"/>
    <w:multiLevelType w:val="hybridMultilevel"/>
    <w:tmpl w:val="5BC2BE5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E21EDC"/>
    <w:multiLevelType w:val="hybridMultilevel"/>
    <w:tmpl w:val="1BDC3C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3"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79F3B0D"/>
    <w:multiLevelType w:val="hybridMultilevel"/>
    <w:tmpl w:val="BC5A4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8FF7C94"/>
    <w:multiLevelType w:val="multilevel"/>
    <w:tmpl w:val="E728A528"/>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15:restartNumberingAfterBreak="0">
    <w:nsid w:val="2E2744DC"/>
    <w:multiLevelType w:val="multilevel"/>
    <w:tmpl w:val="FE42B20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E9D69DC"/>
    <w:multiLevelType w:val="hybridMultilevel"/>
    <w:tmpl w:val="C2E4552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8276347"/>
    <w:multiLevelType w:val="multilevel"/>
    <w:tmpl w:val="05FE60F4"/>
    <w:lvl w:ilvl="0">
      <w:start w:val="10"/>
      <w:numFmt w:val="decimal"/>
      <w:lvlText w:val="%1."/>
      <w:lvlJc w:val="left"/>
      <w:pPr>
        <w:ind w:left="480" w:hanging="480"/>
      </w:pPr>
      <w:rPr>
        <w:rFonts w:hint="default"/>
        <w:b/>
        <w:bCs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400F4D37"/>
    <w:multiLevelType w:val="hybridMultilevel"/>
    <w:tmpl w:val="114CF18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7EC6B4E"/>
    <w:multiLevelType w:val="hybridMultilevel"/>
    <w:tmpl w:val="D3E4702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E2C2B16"/>
    <w:multiLevelType w:val="hybridMultilevel"/>
    <w:tmpl w:val="6EB80D0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8"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0D83D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38F6355"/>
    <w:multiLevelType w:val="hybridMultilevel"/>
    <w:tmpl w:val="15465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3075576"/>
    <w:multiLevelType w:val="multilevel"/>
    <w:tmpl w:val="C57E0470"/>
    <w:lvl w:ilvl="0">
      <w:start w:val="13"/>
      <w:numFmt w:val="decimal"/>
      <w:lvlText w:val="%1."/>
      <w:lvlJc w:val="left"/>
      <w:pPr>
        <w:ind w:left="480" w:hanging="480"/>
      </w:pPr>
      <w:rPr>
        <w:rFonts w:hint="default"/>
        <w:b/>
        <w:bCs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5E307F1"/>
    <w:multiLevelType w:val="hybridMultilevel"/>
    <w:tmpl w:val="55D42E8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A550CAE"/>
    <w:multiLevelType w:val="hybridMultilevel"/>
    <w:tmpl w:val="5BDC93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BA61370"/>
    <w:multiLevelType w:val="multilevel"/>
    <w:tmpl w:val="E1F4CA8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6F170D6C"/>
    <w:multiLevelType w:val="hybridMultilevel"/>
    <w:tmpl w:val="445A8B8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1AC1A7D"/>
    <w:multiLevelType w:val="hybridMultilevel"/>
    <w:tmpl w:val="C820F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7" w15:restartNumberingAfterBreak="0">
    <w:nsid w:val="7C6D359B"/>
    <w:multiLevelType w:val="hybridMultilevel"/>
    <w:tmpl w:val="71A2C94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00887559">
    <w:abstractNumId w:val="7"/>
  </w:num>
  <w:num w:numId="2" w16cid:durableId="178397864">
    <w:abstractNumId w:val="6"/>
  </w:num>
  <w:num w:numId="3" w16cid:durableId="2091078825">
    <w:abstractNumId w:val="5"/>
  </w:num>
  <w:num w:numId="4" w16cid:durableId="522324958">
    <w:abstractNumId w:val="4"/>
  </w:num>
  <w:num w:numId="5" w16cid:durableId="781731892">
    <w:abstractNumId w:val="8"/>
  </w:num>
  <w:num w:numId="6" w16cid:durableId="2083749483">
    <w:abstractNumId w:val="3"/>
  </w:num>
  <w:num w:numId="7" w16cid:durableId="266697433">
    <w:abstractNumId w:val="2"/>
  </w:num>
  <w:num w:numId="8" w16cid:durableId="696732350">
    <w:abstractNumId w:val="1"/>
  </w:num>
  <w:num w:numId="9" w16cid:durableId="236984846">
    <w:abstractNumId w:val="0"/>
  </w:num>
  <w:num w:numId="10" w16cid:durableId="1296524357">
    <w:abstractNumId w:val="47"/>
  </w:num>
  <w:num w:numId="11" w16cid:durableId="764501703">
    <w:abstractNumId w:val="65"/>
  </w:num>
  <w:num w:numId="12" w16cid:durableId="812403753">
    <w:abstractNumId w:val="32"/>
  </w:num>
  <w:num w:numId="13" w16cid:durableId="1532065057">
    <w:abstractNumId w:val="31"/>
  </w:num>
  <w:num w:numId="14" w16cid:durableId="375202788">
    <w:abstractNumId w:val="21"/>
  </w:num>
  <w:num w:numId="15" w16cid:durableId="1071197112">
    <w:abstractNumId w:val="62"/>
  </w:num>
  <w:num w:numId="16" w16cid:durableId="1980841431">
    <w:abstractNumId w:val="52"/>
  </w:num>
  <w:num w:numId="17" w16cid:durableId="259292283">
    <w:abstractNumId w:val="27"/>
  </w:num>
  <w:num w:numId="18" w16cid:durableId="387264861">
    <w:abstractNumId w:val="53"/>
  </w:num>
  <w:num w:numId="19" w16cid:durableId="98377575">
    <w:abstractNumId w:val="61"/>
  </w:num>
  <w:num w:numId="20" w16cid:durableId="1479226067">
    <w:abstractNumId w:val="42"/>
  </w:num>
  <w:num w:numId="21" w16cid:durableId="270012024">
    <w:abstractNumId w:val="66"/>
  </w:num>
  <w:num w:numId="22" w16cid:durableId="2088458737">
    <w:abstractNumId w:val="15"/>
  </w:num>
  <w:num w:numId="23" w16cid:durableId="1086919015">
    <w:abstractNumId w:val="41"/>
  </w:num>
  <w:num w:numId="24" w16cid:durableId="1416974370">
    <w:abstractNumId w:val="44"/>
  </w:num>
  <w:num w:numId="25" w16cid:durableId="745230147">
    <w:abstractNumId w:val="28"/>
  </w:num>
  <w:num w:numId="26" w16cid:durableId="737287610">
    <w:abstractNumId w:val="37"/>
  </w:num>
  <w:num w:numId="27" w16cid:durableId="652836708">
    <w:abstractNumId w:val="54"/>
  </w:num>
  <w:num w:numId="28" w16cid:durableId="1965580367">
    <w:abstractNumId w:val="19"/>
  </w:num>
  <w:num w:numId="29" w16cid:durableId="1959025094">
    <w:abstractNumId w:val="33"/>
  </w:num>
  <w:num w:numId="30" w16cid:durableId="1669556576">
    <w:abstractNumId w:val="49"/>
  </w:num>
  <w:num w:numId="31" w16cid:durableId="1257518196">
    <w:abstractNumId w:val="18"/>
  </w:num>
  <w:num w:numId="32" w16cid:durableId="1496338595">
    <w:abstractNumId w:val="38"/>
  </w:num>
  <w:num w:numId="33" w16cid:durableId="1612317436">
    <w:abstractNumId w:val="20"/>
  </w:num>
  <w:num w:numId="34" w16cid:durableId="122232861">
    <w:abstractNumId w:val="67"/>
  </w:num>
  <w:num w:numId="35" w16cid:durableId="598608783">
    <w:abstractNumId w:val="45"/>
  </w:num>
  <w:num w:numId="36" w16cid:durableId="741148902">
    <w:abstractNumId w:val="40"/>
  </w:num>
  <w:num w:numId="37" w16cid:durableId="1225987181">
    <w:abstractNumId w:val="43"/>
  </w:num>
  <w:num w:numId="38" w16cid:durableId="1802461891">
    <w:abstractNumId w:val="25"/>
  </w:num>
  <w:num w:numId="39" w16cid:durableId="255940106">
    <w:abstractNumId w:val="63"/>
  </w:num>
  <w:num w:numId="40" w16cid:durableId="1987203278">
    <w:abstractNumId w:val="56"/>
  </w:num>
  <w:num w:numId="41" w16cid:durableId="1675573808">
    <w:abstractNumId w:val="30"/>
  </w:num>
  <w:num w:numId="42" w16cid:durableId="298727568">
    <w:abstractNumId w:val="51"/>
  </w:num>
  <w:num w:numId="43" w16cid:durableId="351149130">
    <w:abstractNumId w:val="60"/>
  </w:num>
  <w:num w:numId="44" w16cid:durableId="580407883">
    <w:abstractNumId w:val="23"/>
  </w:num>
  <w:num w:numId="45" w16cid:durableId="1705976896">
    <w:abstractNumId w:val="24"/>
  </w:num>
  <w:num w:numId="46" w16cid:durableId="292946474">
    <w:abstractNumId w:val="29"/>
  </w:num>
  <w:num w:numId="47" w16cid:durableId="11029025">
    <w:abstractNumId w:val="64"/>
  </w:num>
  <w:num w:numId="48" w16cid:durableId="374626154">
    <w:abstractNumId w:val="34"/>
  </w:num>
  <w:num w:numId="49" w16cid:durableId="793250371">
    <w:abstractNumId w:val="55"/>
  </w:num>
  <w:num w:numId="50" w16cid:durableId="1021665446">
    <w:abstractNumId w:val="16"/>
  </w:num>
  <w:num w:numId="51" w16cid:durableId="408625318">
    <w:abstractNumId w:val="36"/>
  </w:num>
  <w:num w:numId="52" w16cid:durableId="1456555390">
    <w:abstractNumId w:val="17"/>
  </w:num>
  <w:num w:numId="53" w16cid:durableId="415320125">
    <w:abstractNumId w:val="26"/>
  </w:num>
  <w:num w:numId="54" w16cid:durableId="432480687">
    <w:abstractNumId w:val="35"/>
  </w:num>
  <w:num w:numId="55" w16cid:durableId="330454060">
    <w:abstractNumId w:val="58"/>
  </w:num>
  <w:num w:numId="56" w16cid:durableId="1045562293">
    <w:abstractNumId w:val="59"/>
  </w:num>
  <w:num w:numId="57" w16cid:durableId="2122915504">
    <w:abstractNumId w:val="22"/>
  </w:num>
  <w:num w:numId="58" w16cid:durableId="780958827">
    <w:abstractNumId w:val="57"/>
  </w:num>
  <w:num w:numId="59" w16cid:durableId="1979526748">
    <w:abstractNumId w:val="39"/>
  </w:num>
  <w:num w:numId="60" w16cid:durableId="477915916">
    <w:abstractNumId w:val="48"/>
  </w:num>
  <w:num w:numId="61" w16cid:durableId="2079860757">
    <w:abstractNumId w:val="14"/>
  </w:num>
  <w:num w:numId="62" w16cid:durableId="1920942753">
    <w:abstractNumId w:val="50"/>
  </w:num>
  <w:num w:numId="63" w16cid:durableId="1526677526">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5EC"/>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53D9"/>
    <w:rsid w:val="00136B7F"/>
    <w:rsid w:val="00140578"/>
    <w:rsid w:val="001406CA"/>
    <w:rsid w:val="00140B37"/>
    <w:rsid w:val="0014203D"/>
    <w:rsid w:val="00143AF5"/>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562A"/>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298"/>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1E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375A0"/>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1D1"/>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2858"/>
    <w:rsid w:val="00403786"/>
    <w:rsid w:val="00404112"/>
    <w:rsid w:val="0040500B"/>
    <w:rsid w:val="00405086"/>
    <w:rsid w:val="004051E7"/>
    <w:rsid w:val="0040582C"/>
    <w:rsid w:val="00406321"/>
    <w:rsid w:val="00406E93"/>
    <w:rsid w:val="00407C2A"/>
    <w:rsid w:val="004102BC"/>
    <w:rsid w:val="004107D4"/>
    <w:rsid w:val="00411203"/>
    <w:rsid w:val="00411977"/>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2FD7"/>
    <w:rsid w:val="004D313E"/>
    <w:rsid w:val="004D5E19"/>
    <w:rsid w:val="004D7FF2"/>
    <w:rsid w:val="004E0653"/>
    <w:rsid w:val="004E0BBF"/>
    <w:rsid w:val="004E0C03"/>
    <w:rsid w:val="004E0E0C"/>
    <w:rsid w:val="004E1211"/>
    <w:rsid w:val="004E327B"/>
    <w:rsid w:val="004E3BA9"/>
    <w:rsid w:val="004E3EB7"/>
    <w:rsid w:val="004E4AD2"/>
    <w:rsid w:val="004E546F"/>
    <w:rsid w:val="004E5958"/>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6683"/>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3EA4"/>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1B6B"/>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96E50"/>
    <w:rsid w:val="00597ADC"/>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081"/>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40D0"/>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55F"/>
    <w:rsid w:val="006776AB"/>
    <w:rsid w:val="00683204"/>
    <w:rsid w:val="0068358F"/>
    <w:rsid w:val="00685460"/>
    <w:rsid w:val="00685568"/>
    <w:rsid w:val="0068718E"/>
    <w:rsid w:val="00690056"/>
    <w:rsid w:val="00690AC8"/>
    <w:rsid w:val="0069139C"/>
    <w:rsid w:val="00691F2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A76"/>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523"/>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1FFC"/>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0128"/>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A2B"/>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53F"/>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68E"/>
    <w:rsid w:val="00A85F41"/>
    <w:rsid w:val="00A90513"/>
    <w:rsid w:val="00A918B0"/>
    <w:rsid w:val="00A93990"/>
    <w:rsid w:val="00A9411F"/>
    <w:rsid w:val="00A94B8C"/>
    <w:rsid w:val="00A94DD7"/>
    <w:rsid w:val="00A95153"/>
    <w:rsid w:val="00A95EE0"/>
    <w:rsid w:val="00A97296"/>
    <w:rsid w:val="00A972CF"/>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245"/>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189"/>
    <w:rsid w:val="00BD05CA"/>
    <w:rsid w:val="00BD18FE"/>
    <w:rsid w:val="00BD1DEB"/>
    <w:rsid w:val="00BD2135"/>
    <w:rsid w:val="00BD2181"/>
    <w:rsid w:val="00BD25C4"/>
    <w:rsid w:val="00BD2BCF"/>
    <w:rsid w:val="00BD31C0"/>
    <w:rsid w:val="00BD3C0F"/>
    <w:rsid w:val="00BD42E3"/>
    <w:rsid w:val="00BD689B"/>
    <w:rsid w:val="00BD6D08"/>
    <w:rsid w:val="00BD765E"/>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243"/>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462"/>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037"/>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1C5D"/>
    <w:rsid w:val="00DB2611"/>
    <w:rsid w:val="00DB352A"/>
    <w:rsid w:val="00DB4108"/>
    <w:rsid w:val="00DB4E85"/>
    <w:rsid w:val="00DB5260"/>
    <w:rsid w:val="00DB5A18"/>
    <w:rsid w:val="00DB7CB0"/>
    <w:rsid w:val="00DB7F77"/>
    <w:rsid w:val="00DC092E"/>
    <w:rsid w:val="00DC3844"/>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3CD1"/>
    <w:rsid w:val="00DF48B1"/>
    <w:rsid w:val="00DF4C11"/>
    <w:rsid w:val="00DF7153"/>
    <w:rsid w:val="00E008C8"/>
    <w:rsid w:val="00E00A4C"/>
    <w:rsid w:val="00E00FB3"/>
    <w:rsid w:val="00E01945"/>
    <w:rsid w:val="00E021D1"/>
    <w:rsid w:val="00E024F5"/>
    <w:rsid w:val="00E0265C"/>
    <w:rsid w:val="00E028A9"/>
    <w:rsid w:val="00E02E4E"/>
    <w:rsid w:val="00E03838"/>
    <w:rsid w:val="00E051C6"/>
    <w:rsid w:val="00E05D21"/>
    <w:rsid w:val="00E064F8"/>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0CF1"/>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1D97"/>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47F"/>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272F"/>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017"/>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3BC"/>
    <w:rsid w:val="00FF197B"/>
    <w:rsid w:val="00FF23D7"/>
    <w:rsid w:val="00FF3EDF"/>
    <w:rsid w:val="00FF3FA8"/>
    <w:rsid w:val="00FF41B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unhideWhenUsed/>
    <w:rsid w:val="000325EC"/>
    <w:pPr>
      <w:spacing w:before="100" w:beforeAutospacing="1" w:after="100" w:afterAutospacing="1"/>
      <w:jc w:val="left"/>
    </w:pPr>
  </w:style>
  <w:style w:type="character" w:styleId="affff9">
    <w:name w:val="Unresolved Mention"/>
    <w:basedOn w:val="a5"/>
    <w:uiPriority w:val="99"/>
    <w:semiHidden/>
    <w:unhideWhenUsed/>
    <w:rsid w:val="00C36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ppk.ru/" TargetMode="External"/><Relationship Id="rId5" Type="http://schemas.openxmlformats.org/officeDocument/2006/relationships/webSettings" Target="webSettings.xml"/><Relationship Id="rId10" Type="http://schemas.openxmlformats.org/officeDocument/2006/relationships/hyperlink" Target="mailto:si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DBF89-0088-42C8-99EF-13E910A3E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26</Pages>
  <Words>7783</Words>
  <Characters>44365</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52044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Карабут Александра Платоновна</cp:lastModifiedBy>
  <cp:revision>38</cp:revision>
  <cp:lastPrinted>2021-10-21T10:26:00Z</cp:lastPrinted>
  <dcterms:created xsi:type="dcterms:W3CDTF">2023-06-14T09:22:00Z</dcterms:created>
  <dcterms:modified xsi:type="dcterms:W3CDTF">2024-02-26T08:00:00Z</dcterms:modified>
</cp:coreProperties>
</file>